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A26" w:rsidRDefault="00017A26" w:rsidP="00017A26">
      <w:pPr>
        <w:spacing w:line="276" w:lineRule="auto"/>
        <w:ind w:firstLine="567"/>
        <w:jc w:val="center"/>
        <w:rPr>
          <w:b/>
        </w:rPr>
      </w:pPr>
      <w:r>
        <w:rPr>
          <w:b/>
        </w:rPr>
        <w:t>ЕЖЕГОДНЫЙ ПУБЛИЧНЫЙ ОТЧЕТ – 20</w:t>
      </w:r>
      <w:r w:rsidR="00055C40">
        <w:rPr>
          <w:b/>
        </w:rPr>
        <w:t>20</w:t>
      </w:r>
      <w:r>
        <w:rPr>
          <w:b/>
        </w:rPr>
        <w:t xml:space="preserve"> год</w:t>
      </w:r>
    </w:p>
    <w:p w:rsidR="00F45B3C" w:rsidRDefault="00F45B3C" w:rsidP="00017A26">
      <w:pPr>
        <w:spacing w:line="276" w:lineRule="auto"/>
        <w:ind w:firstLine="567"/>
        <w:jc w:val="center"/>
        <w:rPr>
          <w:b/>
        </w:rPr>
      </w:pPr>
    </w:p>
    <w:p w:rsidR="008C6BF9" w:rsidRPr="008C6BF9" w:rsidRDefault="00893D4E" w:rsidP="008C6BF9">
      <w:pPr>
        <w:spacing w:line="276" w:lineRule="auto"/>
        <w:ind w:firstLine="567"/>
        <w:jc w:val="center"/>
        <w:rPr>
          <w:rFonts w:eastAsia="Calibri"/>
          <w:b/>
          <w:bCs/>
          <w:color w:val="000000" w:themeColor="text1"/>
          <w:spacing w:val="-2"/>
          <w:szCs w:val="24"/>
        </w:rPr>
      </w:pPr>
      <w:r w:rsidRPr="008C6BF9">
        <w:rPr>
          <w:rFonts w:eastAsia="Calibri"/>
          <w:b/>
          <w:bCs/>
          <w:color w:val="000000" w:themeColor="text1"/>
          <w:spacing w:val="-2"/>
          <w:szCs w:val="24"/>
        </w:rPr>
        <w:t>Муниципальное бюджетное дошкольное образовательное учреждение</w:t>
      </w:r>
    </w:p>
    <w:p w:rsidR="008C6BF9" w:rsidRDefault="00893D4E" w:rsidP="008C6BF9">
      <w:pPr>
        <w:spacing w:line="276" w:lineRule="auto"/>
        <w:ind w:firstLine="567"/>
        <w:jc w:val="center"/>
        <w:rPr>
          <w:rFonts w:eastAsia="Calibri"/>
          <w:b/>
          <w:bCs/>
          <w:color w:val="000000" w:themeColor="text1"/>
          <w:spacing w:val="-2"/>
          <w:szCs w:val="24"/>
        </w:rPr>
      </w:pPr>
      <w:r w:rsidRPr="008C6BF9">
        <w:rPr>
          <w:rFonts w:eastAsia="Calibri"/>
          <w:b/>
          <w:bCs/>
          <w:color w:val="000000" w:themeColor="text1"/>
          <w:spacing w:val="-2"/>
          <w:szCs w:val="24"/>
        </w:rPr>
        <w:t>«Центр развития ребёнка - Детский сад № 14 г. Чернушка</w:t>
      </w:r>
      <w:r w:rsidR="007B200A" w:rsidRPr="008C6BF9">
        <w:rPr>
          <w:rFonts w:eastAsia="Calibri"/>
          <w:b/>
          <w:bCs/>
          <w:color w:val="000000" w:themeColor="text1"/>
          <w:spacing w:val="-2"/>
          <w:szCs w:val="24"/>
        </w:rPr>
        <w:t>,</w:t>
      </w:r>
      <w:r w:rsidRPr="008C6BF9">
        <w:rPr>
          <w:rFonts w:eastAsia="Calibri"/>
          <w:b/>
          <w:bCs/>
          <w:color w:val="000000" w:themeColor="text1"/>
          <w:spacing w:val="-2"/>
          <w:szCs w:val="24"/>
        </w:rPr>
        <w:t xml:space="preserve"> Пермский край</w:t>
      </w:r>
    </w:p>
    <w:p w:rsidR="00E042C7" w:rsidRDefault="00E042C7" w:rsidP="008C6BF9">
      <w:pPr>
        <w:spacing w:line="276" w:lineRule="auto"/>
        <w:ind w:firstLine="567"/>
        <w:jc w:val="center"/>
        <w:rPr>
          <w:rFonts w:eastAsia="Calibri"/>
          <w:b/>
          <w:bCs/>
          <w:color w:val="000000" w:themeColor="text1"/>
          <w:spacing w:val="-2"/>
          <w:szCs w:val="24"/>
        </w:rPr>
      </w:pPr>
    </w:p>
    <w:p w:rsidR="008C6BF9" w:rsidRPr="008C6BF9" w:rsidRDefault="00E042C7" w:rsidP="008C6BF9">
      <w:pPr>
        <w:spacing w:line="276" w:lineRule="auto"/>
        <w:ind w:firstLine="567"/>
        <w:jc w:val="center"/>
        <w:rPr>
          <w:rFonts w:eastAsia="Calibri"/>
          <w:b/>
          <w:bCs/>
          <w:color w:val="000000" w:themeColor="text1"/>
          <w:spacing w:val="-2"/>
          <w:szCs w:val="24"/>
        </w:rPr>
      </w:pPr>
      <w:r>
        <w:rPr>
          <w:rFonts w:eastAsia="Calibri"/>
          <w:b/>
          <w:bCs/>
          <w:noProof/>
          <w:color w:val="000000" w:themeColor="text1"/>
          <w:spacing w:val="-2"/>
          <w:szCs w:val="24"/>
          <w:lang w:eastAsia="ru-RU"/>
        </w:rPr>
        <w:drawing>
          <wp:inline distT="0" distB="0" distL="0" distR="0">
            <wp:extent cx="3124200" cy="1612900"/>
            <wp:effectExtent l="133350" t="95250" r="133350" b="139700"/>
            <wp:docPr id="20" name="Рисунок 20" descr="C:\Users\пк\Desktop\публ.отче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публ.отчет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1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6BF9" w:rsidRPr="008C6BF9" w:rsidRDefault="008C6BF9" w:rsidP="00516477">
      <w:pPr>
        <w:spacing w:line="276" w:lineRule="auto"/>
        <w:ind w:firstLine="567"/>
        <w:jc w:val="both"/>
        <w:rPr>
          <w:rFonts w:eastAsia="Calibri"/>
          <w:b/>
          <w:bCs/>
          <w:color w:val="000000" w:themeColor="text1"/>
          <w:spacing w:val="-2"/>
          <w:szCs w:val="28"/>
        </w:rPr>
      </w:pPr>
      <w:r w:rsidRPr="008C6BF9">
        <w:rPr>
          <w:color w:val="000000" w:themeColor="text1"/>
          <w:szCs w:val="28"/>
          <w:shd w:val="clear" w:color="auto" w:fill="FFFFFF"/>
        </w:rPr>
        <w:t>Первичная профсоюзная организация является структурным звеноморганизаци</w:t>
      </w:r>
      <w:r>
        <w:rPr>
          <w:color w:val="000000" w:themeColor="text1"/>
          <w:szCs w:val="28"/>
          <w:shd w:val="clear" w:color="auto" w:fill="FFFFFF"/>
        </w:rPr>
        <w:t xml:space="preserve">и </w:t>
      </w:r>
      <w:r w:rsidRPr="008C6BF9">
        <w:rPr>
          <w:color w:val="000000" w:themeColor="text1"/>
          <w:szCs w:val="28"/>
          <w:shd w:val="clear" w:color="auto" w:fill="FFFFFF"/>
        </w:rPr>
        <w:t>профсоюзов работников народного образования. В своей деятельности первичная профсоюзная организация руководствуется Уставом профсоюза, Законом РФ «О профессиональных союзах их правах и гарантиях деятельности», действующим законодательством, нормативными актами.</w:t>
      </w:r>
    </w:p>
    <w:p w:rsidR="00516477" w:rsidRPr="00336E8D" w:rsidRDefault="00516477" w:rsidP="00A932AE">
      <w:pPr>
        <w:spacing w:line="276" w:lineRule="auto"/>
        <w:jc w:val="center"/>
        <w:rPr>
          <w:color w:val="000000"/>
          <w:spacing w:val="-2"/>
          <w:szCs w:val="24"/>
        </w:rPr>
      </w:pPr>
    </w:p>
    <w:p w:rsidR="00893D4E" w:rsidRPr="00F45B3C" w:rsidRDefault="00893D4E" w:rsidP="00F45B3C">
      <w:pPr>
        <w:ind w:firstLine="567"/>
        <w:jc w:val="both"/>
        <w:rPr>
          <w:color w:val="0000FF"/>
          <w:szCs w:val="24"/>
        </w:rPr>
      </w:pPr>
      <w:r w:rsidRPr="00F45B3C">
        <w:rPr>
          <w:szCs w:val="24"/>
        </w:rPr>
        <w:t xml:space="preserve">Муниципальное  бюджетное дошкольное образовательное учреждение «Центр развития ребенка - Детский сад № 14» </w:t>
      </w:r>
      <w:r w:rsidR="00AA326D" w:rsidRPr="00F45B3C">
        <w:rPr>
          <w:szCs w:val="24"/>
        </w:rPr>
        <w:t>открыт в 1973 году</w:t>
      </w:r>
      <w:r w:rsidR="00652492" w:rsidRPr="00F45B3C">
        <w:rPr>
          <w:szCs w:val="24"/>
        </w:rPr>
        <w:t>,</w:t>
      </w:r>
      <w:r w:rsidR="00516477" w:rsidRPr="00F45B3C">
        <w:rPr>
          <w:szCs w:val="24"/>
        </w:rPr>
        <w:t>в</w:t>
      </w:r>
      <w:r w:rsidR="00AA326D" w:rsidRPr="00F45B3C">
        <w:rPr>
          <w:szCs w:val="24"/>
        </w:rPr>
        <w:t xml:space="preserve"> ДОУ 10 групп</w:t>
      </w:r>
      <w:r w:rsidRPr="00F45B3C">
        <w:rPr>
          <w:szCs w:val="24"/>
        </w:rPr>
        <w:t xml:space="preserve">.  </w:t>
      </w:r>
      <w:r w:rsidR="00652492" w:rsidRPr="00F45B3C">
        <w:rPr>
          <w:szCs w:val="24"/>
        </w:rPr>
        <w:t>С</w:t>
      </w:r>
      <w:r w:rsidRPr="00F45B3C">
        <w:rPr>
          <w:szCs w:val="24"/>
        </w:rPr>
        <w:t xml:space="preserve"> целью повышения социальной защиты  сотрудников детского сада  была создана профсоюзная организация, которая живет заботами и проблемами детского сада, защищает, отстаивает социально-экономические и трудовые права и интересы работников. </w:t>
      </w:r>
    </w:p>
    <w:p w:rsidR="00893D4E" w:rsidRPr="00336E8D" w:rsidRDefault="00893D4E" w:rsidP="00336E8D">
      <w:pPr>
        <w:spacing w:line="276" w:lineRule="auto"/>
        <w:ind w:firstLine="567"/>
        <w:jc w:val="both"/>
        <w:rPr>
          <w:szCs w:val="24"/>
        </w:rPr>
      </w:pPr>
      <w:r w:rsidRPr="00336E8D">
        <w:rPr>
          <w:szCs w:val="24"/>
        </w:rPr>
        <w:t>В</w:t>
      </w:r>
      <w:r w:rsidRPr="00336E8D">
        <w:rPr>
          <w:spacing w:val="-2"/>
          <w:szCs w:val="24"/>
        </w:rPr>
        <w:t xml:space="preserve"> результате целенаправленной работы по укреплению первичной профсоюзной организации, усилению работы по мотивации профсоюзного членства   численность  членов профсоюза  детского сада составляет </w:t>
      </w:r>
      <w:r w:rsidR="006106B2">
        <w:rPr>
          <w:spacing w:val="-2"/>
          <w:szCs w:val="24"/>
        </w:rPr>
        <w:t>93</w:t>
      </w:r>
      <w:r w:rsidRPr="00336E8D">
        <w:rPr>
          <w:spacing w:val="-2"/>
          <w:szCs w:val="24"/>
        </w:rPr>
        <w:t xml:space="preserve">% (из </w:t>
      </w:r>
      <w:r w:rsidR="0025053A">
        <w:rPr>
          <w:spacing w:val="-2"/>
          <w:szCs w:val="24"/>
        </w:rPr>
        <w:t>5</w:t>
      </w:r>
      <w:r w:rsidR="006106B2">
        <w:rPr>
          <w:spacing w:val="-2"/>
          <w:szCs w:val="24"/>
        </w:rPr>
        <w:t xml:space="preserve">4 </w:t>
      </w:r>
      <w:r w:rsidRPr="00336E8D">
        <w:rPr>
          <w:spacing w:val="-2"/>
          <w:szCs w:val="24"/>
        </w:rPr>
        <w:t xml:space="preserve">работников в профсоюзе </w:t>
      </w:r>
      <w:r w:rsidR="00516477">
        <w:rPr>
          <w:spacing w:val="-2"/>
          <w:szCs w:val="24"/>
        </w:rPr>
        <w:t>5</w:t>
      </w:r>
      <w:r w:rsidR="00AE1154" w:rsidRPr="00336E8D">
        <w:rPr>
          <w:spacing w:val="-2"/>
          <w:szCs w:val="24"/>
        </w:rPr>
        <w:t>0</w:t>
      </w:r>
      <w:r w:rsidR="0025053A">
        <w:rPr>
          <w:spacing w:val="-2"/>
          <w:szCs w:val="24"/>
        </w:rPr>
        <w:t xml:space="preserve"> человек</w:t>
      </w:r>
      <w:r w:rsidRPr="00336E8D">
        <w:rPr>
          <w:spacing w:val="-2"/>
          <w:szCs w:val="24"/>
        </w:rPr>
        <w:t>).</w:t>
      </w:r>
    </w:p>
    <w:p w:rsidR="00893D4E" w:rsidRDefault="00893D4E" w:rsidP="00336E8D">
      <w:pPr>
        <w:shd w:val="clear" w:color="auto" w:fill="FFFFFF"/>
        <w:autoSpaceDE w:val="0"/>
        <w:spacing w:line="276" w:lineRule="auto"/>
        <w:ind w:firstLine="567"/>
        <w:jc w:val="both"/>
        <w:rPr>
          <w:spacing w:val="-2"/>
          <w:szCs w:val="24"/>
        </w:rPr>
      </w:pPr>
      <w:r w:rsidRPr="00336E8D">
        <w:rPr>
          <w:spacing w:val="-2"/>
          <w:szCs w:val="24"/>
        </w:rPr>
        <w:t xml:space="preserve"> В состав профсоюзного комитета входят </w:t>
      </w:r>
      <w:r w:rsidR="00F1117E">
        <w:rPr>
          <w:spacing w:val="-2"/>
          <w:szCs w:val="24"/>
        </w:rPr>
        <w:t>11</w:t>
      </w:r>
      <w:r w:rsidRPr="00336E8D">
        <w:rPr>
          <w:spacing w:val="-2"/>
          <w:szCs w:val="24"/>
        </w:rPr>
        <w:t xml:space="preserve"> человек. Профком утверждает структуру профсоюзной организ</w:t>
      </w:r>
      <w:r w:rsidR="00516477">
        <w:rPr>
          <w:spacing w:val="-2"/>
          <w:szCs w:val="24"/>
        </w:rPr>
        <w:t>ации, анализирует состояние дел.</w:t>
      </w:r>
    </w:p>
    <w:p w:rsidR="00516477" w:rsidRPr="008C6BF9" w:rsidRDefault="00516477" w:rsidP="008C6BF9">
      <w:pPr>
        <w:pStyle w:val="a9"/>
        <w:jc w:val="center"/>
      </w:pPr>
      <w:r w:rsidRPr="008C6BF9">
        <w:t>В ДОУ функционируют комиссии:</w:t>
      </w:r>
    </w:p>
    <w:p w:rsidR="008C6BF9" w:rsidRPr="008C6BF9" w:rsidRDefault="008C6BF9" w:rsidP="008C6BF9">
      <w:pPr>
        <w:pStyle w:val="a9"/>
        <w:rPr>
          <w:rFonts w:ascii="Tahoma" w:hAnsi="Tahoma" w:cs="Tahoma"/>
        </w:rPr>
      </w:pPr>
      <w:r w:rsidRPr="008C6BF9">
        <w:t>1. Ревизионная комиссия</w:t>
      </w:r>
    </w:p>
    <w:p w:rsidR="008C6BF9" w:rsidRPr="008C6BF9" w:rsidRDefault="008C6BF9" w:rsidP="008C6BF9">
      <w:pPr>
        <w:pStyle w:val="a9"/>
        <w:rPr>
          <w:rFonts w:ascii="Tahoma" w:hAnsi="Tahoma" w:cs="Tahoma"/>
        </w:rPr>
      </w:pPr>
      <w:r w:rsidRPr="008C6BF9">
        <w:t>2. Комиссия по охране труда</w:t>
      </w:r>
    </w:p>
    <w:p w:rsidR="008C6BF9" w:rsidRDefault="008C6BF9" w:rsidP="008C6BF9">
      <w:pPr>
        <w:pStyle w:val="a9"/>
      </w:pPr>
      <w:r w:rsidRPr="008C6BF9">
        <w:t>3. Комиссия по культурно-массовой работе</w:t>
      </w:r>
    </w:p>
    <w:p w:rsidR="008C6BF9" w:rsidRPr="008C6BF9" w:rsidRDefault="008C6BF9" w:rsidP="008C6BF9">
      <w:pPr>
        <w:pStyle w:val="a9"/>
        <w:jc w:val="both"/>
        <w:rPr>
          <w:rFonts w:ascii="Tahoma" w:hAnsi="Tahoma" w:cs="Tahoma"/>
          <w:color w:val="000000" w:themeColor="text1"/>
          <w:szCs w:val="24"/>
        </w:rPr>
      </w:pPr>
      <w:r w:rsidRPr="008C6BF9">
        <w:rPr>
          <w:rStyle w:val="ab"/>
          <w:color w:val="000000" w:themeColor="text1"/>
          <w:szCs w:val="24"/>
        </w:rPr>
        <w:t xml:space="preserve"> Цель: </w:t>
      </w:r>
      <w:r w:rsidRPr="008C6BF9">
        <w:rPr>
          <w:color w:val="000000" w:themeColor="text1"/>
          <w:szCs w:val="24"/>
        </w:rPr>
        <w:t>укрепление единства коллектива и повышение эффективности деятельности организации.</w:t>
      </w:r>
    </w:p>
    <w:p w:rsidR="008C6BF9" w:rsidRPr="008C6BF9" w:rsidRDefault="008C6BF9" w:rsidP="008C6BF9">
      <w:pPr>
        <w:pStyle w:val="a9"/>
        <w:rPr>
          <w:color w:val="000000" w:themeColor="text1"/>
          <w:szCs w:val="24"/>
        </w:rPr>
      </w:pPr>
      <w:r w:rsidRPr="008C6BF9">
        <w:rPr>
          <w:rStyle w:val="ab"/>
          <w:color w:val="000000" w:themeColor="text1"/>
          <w:szCs w:val="24"/>
        </w:rPr>
        <w:t>    Задачи:</w:t>
      </w:r>
    </w:p>
    <w:p w:rsidR="008C6BF9" w:rsidRPr="008C6BF9" w:rsidRDefault="008C6BF9" w:rsidP="005D6D72">
      <w:pPr>
        <w:pStyle w:val="a9"/>
        <w:numPr>
          <w:ilvl w:val="0"/>
          <w:numId w:val="10"/>
        </w:numPr>
        <w:jc w:val="both"/>
        <w:rPr>
          <w:color w:val="252525"/>
          <w:szCs w:val="24"/>
        </w:rPr>
      </w:pPr>
      <w:r w:rsidRPr="008C6BF9">
        <w:rPr>
          <w:szCs w:val="24"/>
        </w:rPr>
        <w:t>Информиров</w:t>
      </w:r>
      <w:r>
        <w:rPr>
          <w:szCs w:val="24"/>
        </w:rPr>
        <w:t xml:space="preserve">ать </w:t>
      </w:r>
      <w:r w:rsidRPr="008C6BF9">
        <w:rPr>
          <w:szCs w:val="24"/>
        </w:rPr>
        <w:t xml:space="preserve"> регулярно членов организации о деятельности</w:t>
      </w:r>
      <w:r>
        <w:rPr>
          <w:szCs w:val="24"/>
        </w:rPr>
        <w:t>.</w:t>
      </w:r>
    </w:p>
    <w:p w:rsidR="008C6BF9" w:rsidRPr="008C6BF9" w:rsidRDefault="008C6BF9" w:rsidP="005D6D72">
      <w:pPr>
        <w:pStyle w:val="a9"/>
        <w:numPr>
          <w:ilvl w:val="0"/>
          <w:numId w:val="10"/>
        </w:numPr>
        <w:jc w:val="both"/>
        <w:rPr>
          <w:color w:val="252525"/>
          <w:szCs w:val="24"/>
        </w:rPr>
      </w:pPr>
      <w:r w:rsidRPr="008C6BF9">
        <w:rPr>
          <w:szCs w:val="24"/>
        </w:rPr>
        <w:t xml:space="preserve"> Формирова</w:t>
      </w:r>
      <w:r>
        <w:rPr>
          <w:szCs w:val="24"/>
        </w:rPr>
        <w:t xml:space="preserve">ть </w:t>
      </w:r>
      <w:r w:rsidRPr="008C6BF9">
        <w:rPr>
          <w:szCs w:val="24"/>
        </w:rPr>
        <w:t xml:space="preserve"> позитивн</w:t>
      </w:r>
      <w:r>
        <w:rPr>
          <w:szCs w:val="24"/>
        </w:rPr>
        <w:t>ую</w:t>
      </w:r>
      <w:r w:rsidRPr="008C6BF9">
        <w:rPr>
          <w:szCs w:val="24"/>
        </w:rPr>
        <w:t xml:space="preserve"> мотивационн</w:t>
      </w:r>
      <w:r>
        <w:rPr>
          <w:szCs w:val="24"/>
        </w:rPr>
        <w:t>ую</w:t>
      </w:r>
      <w:r w:rsidRPr="008C6BF9">
        <w:rPr>
          <w:szCs w:val="24"/>
        </w:rPr>
        <w:t xml:space="preserve"> сред</w:t>
      </w:r>
      <w:r>
        <w:rPr>
          <w:szCs w:val="24"/>
        </w:rPr>
        <w:t xml:space="preserve">у </w:t>
      </w:r>
      <w:r w:rsidRPr="008C6BF9">
        <w:rPr>
          <w:szCs w:val="24"/>
        </w:rPr>
        <w:t xml:space="preserve"> и </w:t>
      </w:r>
      <w:r w:rsidR="005D6D72">
        <w:rPr>
          <w:szCs w:val="24"/>
        </w:rPr>
        <w:t xml:space="preserve">обеспечить </w:t>
      </w:r>
      <w:r w:rsidRPr="008C6BF9">
        <w:rPr>
          <w:szCs w:val="24"/>
        </w:rPr>
        <w:t>осознанно</w:t>
      </w:r>
      <w:r>
        <w:rPr>
          <w:szCs w:val="24"/>
        </w:rPr>
        <w:t xml:space="preserve">е </w:t>
      </w:r>
      <w:r w:rsidRPr="008C6BF9">
        <w:rPr>
          <w:szCs w:val="24"/>
        </w:rPr>
        <w:t>профсоюзно</w:t>
      </w:r>
      <w:r>
        <w:rPr>
          <w:szCs w:val="24"/>
        </w:rPr>
        <w:t>е</w:t>
      </w:r>
      <w:r w:rsidRPr="008C6BF9">
        <w:rPr>
          <w:szCs w:val="24"/>
        </w:rPr>
        <w:t xml:space="preserve"> членств</w:t>
      </w:r>
      <w:r w:rsidR="005D6D72">
        <w:rPr>
          <w:szCs w:val="24"/>
        </w:rPr>
        <w:t>о.</w:t>
      </w:r>
    </w:p>
    <w:p w:rsidR="008C6BF9" w:rsidRPr="008C6BF9" w:rsidRDefault="005D6D72" w:rsidP="005D6D72">
      <w:pPr>
        <w:pStyle w:val="a9"/>
        <w:numPr>
          <w:ilvl w:val="0"/>
          <w:numId w:val="10"/>
        </w:numPr>
        <w:jc w:val="both"/>
        <w:rPr>
          <w:color w:val="252525"/>
          <w:szCs w:val="24"/>
        </w:rPr>
      </w:pPr>
      <w:r>
        <w:rPr>
          <w:szCs w:val="24"/>
        </w:rPr>
        <w:t xml:space="preserve">Повысить  </w:t>
      </w:r>
      <w:r w:rsidR="008C6BF9" w:rsidRPr="008C6BF9">
        <w:rPr>
          <w:szCs w:val="24"/>
        </w:rPr>
        <w:t>качеств</w:t>
      </w:r>
      <w:r>
        <w:rPr>
          <w:szCs w:val="24"/>
        </w:rPr>
        <w:t>о</w:t>
      </w:r>
      <w:r w:rsidR="008C6BF9" w:rsidRPr="008C6BF9">
        <w:rPr>
          <w:szCs w:val="24"/>
        </w:rPr>
        <w:t xml:space="preserve"> коллективно-договорного регулирования социально-трудовых отношений, ответственности работодателей и профактива за выполнение принятых обязательств по коллективн</w:t>
      </w:r>
      <w:r>
        <w:rPr>
          <w:szCs w:val="24"/>
        </w:rPr>
        <w:t>ому</w:t>
      </w:r>
      <w:r w:rsidR="008C6BF9" w:rsidRPr="008C6BF9">
        <w:rPr>
          <w:szCs w:val="24"/>
        </w:rPr>
        <w:t xml:space="preserve"> договор</w:t>
      </w:r>
      <w:r>
        <w:rPr>
          <w:szCs w:val="24"/>
        </w:rPr>
        <w:t>у.</w:t>
      </w:r>
    </w:p>
    <w:p w:rsidR="008C6BF9" w:rsidRPr="008C6BF9" w:rsidRDefault="008C6BF9" w:rsidP="008C6BF9">
      <w:pPr>
        <w:pStyle w:val="a9"/>
        <w:rPr>
          <w:rFonts w:ascii="Tahoma" w:hAnsi="Tahoma" w:cs="Tahoma"/>
        </w:rPr>
      </w:pPr>
    </w:p>
    <w:p w:rsidR="00893D4E" w:rsidRPr="00336E8D" w:rsidRDefault="00893D4E" w:rsidP="00297C57">
      <w:pPr>
        <w:pStyle w:val="a9"/>
      </w:pPr>
      <w:r w:rsidRPr="00336E8D">
        <w:t>Профактив строит свою работу на основе плана. Составляя план, профком делает акцент на следующих вопросах:</w:t>
      </w:r>
    </w:p>
    <w:p w:rsidR="00893D4E" w:rsidRPr="00336E8D" w:rsidRDefault="00893D4E" w:rsidP="00297C57">
      <w:pPr>
        <w:pStyle w:val="a9"/>
        <w:numPr>
          <w:ilvl w:val="0"/>
          <w:numId w:val="13"/>
        </w:numPr>
      </w:pPr>
      <w:r w:rsidRPr="00336E8D">
        <w:t xml:space="preserve">Заключение КД, соглашения по </w:t>
      </w:r>
      <w:proofErr w:type="gramStart"/>
      <w:r w:rsidRPr="00336E8D">
        <w:t>ОТ</w:t>
      </w:r>
      <w:proofErr w:type="gramEnd"/>
      <w:r w:rsidRPr="00336E8D">
        <w:t xml:space="preserve"> и контроль за их выполнением</w:t>
      </w:r>
    </w:p>
    <w:p w:rsidR="00893D4E" w:rsidRPr="00336E8D" w:rsidRDefault="00893D4E" w:rsidP="00297C57">
      <w:pPr>
        <w:pStyle w:val="a9"/>
        <w:numPr>
          <w:ilvl w:val="0"/>
          <w:numId w:val="13"/>
        </w:numPr>
      </w:pPr>
      <w:proofErr w:type="gramStart"/>
      <w:r w:rsidRPr="00336E8D">
        <w:t>Контроль за</w:t>
      </w:r>
      <w:proofErr w:type="gramEnd"/>
      <w:r w:rsidRPr="00336E8D">
        <w:t xml:space="preserve"> соблюдением трудового законодательства</w:t>
      </w:r>
    </w:p>
    <w:p w:rsidR="00893D4E" w:rsidRPr="00336E8D" w:rsidRDefault="00893D4E" w:rsidP="00297C57">
      <w:pPr>
        <w:pStyle w:val="a9"/>
        <w:numPr>
          <w:ilvl w:val="0"/>
          <w:numId w:val="13"/>
        </w:numPr>
      </w:pPr>
      <w:r w:rsidRPr="00336E8D">
        <w:t>Улучшение условий труда и техники безопасности</w:t>
      </w:r>
    </w:p>
    <w:p w:rsidR="00893D4E" w:rsidRPr="00336E8D" w:rsidRDefault="00893D4E" w:rsidP="00297C57">
      <w:pPr>
        <w:pStyle w:val="a9"/>
        <w:numPr>
          <w:ilvl w:val="0"/>
          <w:numId w:val="13"/>
        </w:numPr>
      </w:pPr>
      <w:r w:rsidRPr="00336E8D">
        <w:t>Организация работы с молодыми педагогами</w:t>
      </w:r>
    </w:p>
    <w:p w:rsidR="00ED086C" w:rsidRDefault="00893D4E" w:rsidP="00297C57">
      <w:pPr>
        <w:pStyle w:val="a9"/>
        <w:numPr>
          <w:ilvl w:val="0"/>
          <w:numId w:val="13"/>
        </w:numPr>
      </w:pPr>
      <w:r w:rsidRPr="00336E8D">
        <w:t xml:space="preserve">Информационная деятельность профкома </w:t>
      </w:r>
    </w:p>
    <w:p w:rsidR="00893D4E" w:rsidRPr="00336E8D" w:rsidRDefault="00ED086C" w:rsidP="00297C57">
      <w:pPr>
        <w:pStyle w:val="a9"/>
        <w:numPr>
          <w:ilvl w:val="0"/>
          <w:numId w:val="13"/>
        </w:numPr>
      </w:pPr>
      <w:r>
        <w:t>О</w:t>
      </w:r>
      <w:r w:rsidR="00893D4E" w:rsidRPr="00336E8D">
        <w:t>казание консультативной, юридической помощи членам профсоюза</w:t>
      </w:r>
    </w:p>
    <w:p w:rsidR="001637F7" w:rsidRPr="00336E8D" w:rsidRDefault="00893D4E" w:rsidP="00297C57">
      <w:pPr>
        <w:pStyle w:val="a9"/>
        <w:numPr>
          <w:ilvl w:val="0"/>
          <w:numId w:val="13"/>
        </w:numPr>
      </w:pPr>
      <w:r w:rsidRPr="00336E8D">
        <w:t xml:space="preserve">Организация оздоровления и отдыха работников и </w:t>
      </w:r>
      <w:r w:rsidR="00ED086C">
        <w:t>их детей</w:t>
      </w:r>
    </w:p>
    <w:p w:rsidR="00AD7EB3" w:rsidRDefault="00AD7EB3" w:rsidP="00297C57">
      <w:pPr>
        <w:pStyle w:val="a9"/>
        <w:jc w:val="both"/>
      </w:pPr>
      <w:r>
        <w:lastRenderedPageBreak/>
        <w:tab/>
        <w:t>Стилем жизни для многих педагогов становится участие в различных конкурсах</w:t>
      </w:r>
      <w:r w:rsidR="007A3179">
        <w:t xml:space="preserve"> и акциях, </w:t>
      </w:r>
      <w:r>
        <w:t xml:space="preserve">соревнованиях. </w:t>
      </w:r>
      <w:proofErr w:type="gramStart"/>
      <w:r>
        <w:t>Наша</w:t>
      </w:r>
      <w:proofErr w:type="gramEnd"/>
      <w:r>
        <w:t xml:space="preserve"> ППО являлась участником мероприятий, организованных </w:t>
      </w:r>
      <w:proofErr w:type="spellStart"/>
      <w:r>
        <w:t>Чернушинской</w:t>
      </w:r>
      <w:proofErr w:type="spellEnd"/>
      <w:r>
        <w:t xml:space="preserve"> районной территориальной организацией Профсоюза работников народного образования и науки российской Федерации, и неоднократно занимала призовые места.</w:t>
      </w:r>
    </w:p>
    <w:p w:rsidR="006C4381" w:rsidRDefault="006C4381" w:rsidP="00297C57">
      <w:pPr>
        <w:pStyle w:val="a9"/>
        <w:jc w:val="both"/>
      </w:pPr>
    </w:p>
    <w:p w:rsidR="006C4381" w:rsidRDefault="006C4381" w:rsidP="00297C57">
      <w:pPr>
        <w:pStyle w:val="a9"/>
        <w:jc w:val="both"/>
        <w:rPr>
          <w:rFonts w:ascii="Tahoma" w:hAnsi="Tahoma" w:cs="Tahoma"/>
          <w:color w:val="252525"/>
          <w:sz w:val="16"/>
          <w:szCs w:val="16"/>
        </w:rPr>
      </w:pPr>
    </w:p>
    <w:p w:rsidR="00E77386" w:rsidRDefault="00AD7EB3" w:rsidP="00297C57">
      <w:pPr>
        <w:pStyle w:val="a9"/>
        <w:jc w:val="both"/>
      </w:pPr>
      <w:r>
        <w:t xml:space="preserve">      </w:t>
      </w:r>
      <w:r w:rsidRPr="00E77386">
        <w:t>Вся деятельность нашего профкома на виду всего коллектива. Помощником в информировании членов профсоюзной организации является наш профсоюзный уголок, где мы знакомим с информацией профсоюзной организации работников образования нашего города, профсоюзного комитета ДОУ</w:t>
      </w:r>
      <w:r w:rsidR="00297C57">
        <w:t xml:space="preserve"> (в т.ч. поздравления сотрудников с днем рождения)</w:t>
      </w:r>
      <w:r w:rsidRPr="00E77386">
        <w:t>, материалами периодической печати, поступившими документами.       </w:t>
      </w:r>
      <w:r w:rsidR="00E77386" w:rsidRPr="00E77386">
        <w:rPr>
          <w:rFonts w:ascii="Times New Roman CYR" w:hAnsi="Times New Roman CYR" w:cs="Times New Roman CYR"/>
          <w:color w:val="000000"/>
        </w:rPr>
        <w:t>Для информационной поддержки работников используется</w:t>
      </w:r>
      <w:r w:rsidR="00E77386">
        <w:rPr>
          <w:color w:val="000000"/>
        </w:rPr>
        <w:t xml:space="preserve">страничка </w:t>
      </w:r>
      <w:r w:rsidR="00E77386" w:rsidRPr="00E77386">
        <w:rPr>
          <w:rFonts w:ascii="Times New Roman CYR" w:hAnsi="Times New Roman CYR" w:cs="Times New Roman CYR"/>
          <w:color w:val="000000"/>
        </w:rPr>
        <w:t>профсоюзной организации</w:t>
      </w:r>
      <w:r w:rsidR="00E77386">
        <w:rPr>
          <w:color w:val="000000"/>
        </w:rPr>
        <w:t xml:space="preserve"> на официальном сайте ДОУ </w:t>
      </w:r>
    </w:p>
    <w:p w:rsidR="00FC1274" w:rsidRDefault="00FC1274" w:rsidP="00297C57">
      <w:pPr>
        <w:pStyle w:val="a9"/>
        <w:jc w:val="both"/>
        <w:rPr>
          <w:color w:val="000000"/>
        </w:rPr>
      </w:pPr>
      <w:hyperlink r:id="rId6" w:history="1">
        <w:r w:rsidRPr="00BB2D0D">
          <w:rPr>
            <w:rStyle w:val="ad"/>
          </w:rPr>
          <w:t>https://14chern.tvoysadik.ru/</w:t>
        </w:r>
      </w:hyperlink>
    </w:p>
    <w:p w:rsidR="00FC1274" w:rsidRPr="00E77386" w:rsidRDefault="00FC1274" w:rsidP="00297C57">
      <w:pPr>
        <w:pStyle w:val="a9"/>
        <w:jc w:val="both"/>
        <w:rPr>
          <w:color w:val="000000"/>
        </w:rPr>
      </w:pPr>
    </w:p>
    <w:p w:rsidR="00297C57" w:rsidRDefault="00AD7EB3" w:rsidP="00297C57">
      <w:pPr>
        <w:pStyle w:val="a9"/>
        <w:jc w:val="both"/>
      </w:pPr>
      <w:r>
        <w:t xml:space="preserve">Важным направлением в деятельности профсоюза является культурно- массовая работа. Раскрытию творческих способностей сотрудников способствуют </w:t>
      </w:r>
      <w:r w:rsidR="00297C57">
        <w:t xml:space="preserve">традиционно </w:t>
      </w:r>
      <w:r>
        <w:t>проводимые мероприятия: участие в художественной самодеятельности, празднование дня Дошкольного работника, новогодние ёлки для детей и сотрудников, чествование юбиляров и поздравление пенсионеров с праздничными датами</w:t>
      </w:r>
      <w:r w:rsidR="00FA5F20">
        <w:t>.</w:t>
      </w:r>
    </w:p>
    <w:p w:rsidR="00271BFE" w:rsidRDefault="00271BFE" w:rsidP="003115B6">
      <w:pPr>
        <w:pStyle w:val="a9"/>
        <w:jc w:val="both"/>
      </w:pPr>
    </w:p>
    <w:p w:rsidR="00271BFE" w:rsidRDefault="00271BFE" w:rsidP="00E042C7">
      <w:pPr>
        <w:pStyle w:val="a9"/>
        <w:jc w:val="center"/>
      </w:pPr>
    </w:p>
    <w:p w:rsidR="00271BFE" w:rsidRDefault="00271BFE" w:rsidP="00297C57">
      <w:pPr>
        <w:pStyle w:val="a9"/>
        <w:ind w:firstLine="708"/>
        <w:jc w:val="both"/>
      </w:pPr>
    </w:p>
    <w:p w:rsidR="005665D7" w:rsidRDefault="00823503" w:rsidP="00FA5F20">
      <w:pPr>
        <w:pStyle w:val="a9"/>
        <w:jc w:val="both"/>
      </w:pPr>
      <w:r>
        <w:t xml:space="preserve">В этом году проводили на пенсию </w:t>
      </w:r>
      <w:r w:rsidR="0018762B">
        <w:t>3</w:t>
      </w:r>
      <w:r>
        <w:t xml:space="preserve">–х сотрудников. </w:t>
      </w:r>
      <w:r w:rsidR="0018762B">
        <w:t>Для них б</w:t>
      </w:r>
      <w:r>
        <w:t xml:space="preserve">ыл организован концерт, где прозвучало много теплых слов, </w:t>
      </w:r>
      <w:r w:rsidR="0018762B">
        <w:t>вруче</w:t>
      </w:r>
      <w:r>
        <w:t>ны подарки</w:t>
      </w:r>
      <w:r w:rsidR="0018762B">
        <w:t>.</w:t>
      </w:r>
    </w:p>
    <w:p w:rsidR="003115B6" w:rsidRPr="008B2E94" w:rsidRDefault="001C67A3" w:rsidP="008B2E94">
      <w:pPr>
        <w:pStyle w:val="a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2641821" cy="1587500"/>
            <wp:effectExtent l="323850" t="323850" r="311150" b="298450"/>
            <wp:docPr id="5" name="Рисунок 5" descr="C:\Users\пк\Desktop\публ.отч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убл.отчет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08" cy="15875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4727" cy="1873250"/>
            <wp:effectExtent l="323850" t="323850" r="303530" b="298450"/>
            <wp:docPr id="6" name="Рисунок 6" descr="C:\Users\пк\Desktop\публ.отч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убл.отчет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788" cy="18745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15B6" w:rsidRDefault="008B2E94" w:rsidP="008B2E94">
      <w:pPr>
        <w:pStyle w:val="a9"/>
        <w:jc w:val="both"/>
      </w:pPr>
      <w:r>
        <w:rPr>
          <w:noProof/>
          <w:lang w:eastAsia="ru-RU"/>
        </w:rPr>
        <w:drawing>
          <wp:inline distT="0" distB="0" distL="0" distR="0">
            <wp:extent cx="2322286" cy="1492250"/>
            <wp:effectExtent l="323850" t="323850" r="306705" b="298450"/>
            <wp:docPr id="7" name="Рисунок 7" descr="C:\Users\пк\Desktop\публ.отче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убл.отчет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28" cy="14922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8350" cy="1469045"/>
            <wp:effectExtent l="323850" t="323850" r="304800" b="302895"/>
            <wp:docPr id="8" name="Рисунок 8" descr="C:\Users\пк\Desktop\публ.отче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убл.отчет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85" cy="14785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15B6" w:rsidRDefault="008B2E94" w:rsidP="008B2E94">
      <w:pPr>
        <w:pStyle w:val="a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687676" cy="1651000"/>
            <wp:effectExtent l="323850" t="323850" r="303530" b="311150"/>
            <wp:docPr id="2" name="Рисунок 2" descr="C:\Users\пк\Desktop\публ.отчет\DSC_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убл.отчет\DSC_4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90" t="22523" r="10159"/>
                    <a:stretch/>
                  </pic:blipFill>
                  <pic:spPr bwMode="auto">
                    <a:xfrm>
                      <a:off x="0" y="0"/>
                      <a:ext cx="2689832" cy="16523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4100" cy="1625054"/>
            <wp:effectExtent l="323850" t="323850" r="304800" b="299085"/>
            <wp:docPr id="4" name="Рисунок 4" descr="C:\Users\пк\Desktop\публ.отч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убл.отчет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66" cy="16308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6382" w:rsidRDefault="00AD7EB3" w:rsidP="00AD7EB3">
      <w:pPr>
        <w:pStyle w:val="a9"/>
        <w:jc w:val="both"/>
      </w:pPr>
      <w:r>
        <w:t>     Профсоюзный комитет не забывал поздравлять член</w:t>
      </w:r>
      <w:r w:rsidR="007A3179">
        <w:t xml:space="preserve">ов нашего коллектива, женщин – с </w:t>
      </w:r>
      <w:r>
        <w:t xml:space="preserve"> международным </w:t>
      </w:r>
      <w:r w:rsidR="007A3179">
        <w:t xml:space="preserve">женским днем 8 марта, мужчин – с </w:t>
      </w:r>
      <w:r>
        <w:t xml:space="preserve"> днем защитника Отечества, и всех – с Днем </w:t>
      </w:r>
      <w:r w:rsidR="007A3179">
        <w:t xml:space="preserve">дошкольного работника </w:t>
      </w:r>
      <w:r>
        <w:t>и Новым годом.</w:t>
      </w:r>
    </w:p>
    <w:p w:rsidR="008B2E94" w:rsidRDefault="008B2E94" w:rsidP="00AD7EB3">
      <w:pPr>
        <w:pStyle w:val="a9"/>
        <w:jc w:val="both"/>
      </w:pPr>
    </w:p>
    <w:p w:rsidR="00086382" w:rsidRDefault="00086382" w:rsidP="00AD7EB3">
      <w:pPr>
        <w:pStyle w:val="a9"/>
        <w:jc w:val="both"/>
        <w:rPr>
          <w:rFonts w:ascii="Tahoma" w:hAnsi="Tahoma" w:cs="Tahoma"/>
          <w:color w:val="252525"/>
          <w:sz w:val="16"/>
          <w:szCs w:val="16"/>
        </w:rPr>
      </w:pPr>
    </w:p>
    <w:p w:rsidR="00D3482A" w:rsidRDefault="00270835" w:rsidP="00D3482A">
      <w:pPr>
        <w:pStyle w:val="a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2432050" cy="1615033"/>
            <wp:effectExtent l="323850" t="323850" r="311150" b="309245"/>
            <wp:docPr id="9" name="Рисунок 9" descr="C:\Users\пк\Desktop\публ.отче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убл.отчет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07" cy="16161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9850" cy="1675334"/>
            <wp:effectExtent l="323850" t="323850" r="304800" b="306070"/>
            <wp:docPr id="10" name="Рисунок 10" descr="C:\Users\пк\Desktop\публ.отче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убл.отчет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52" cy="16776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087E" w:rsidRPr="006A087E" w:rsidRDefault="006A087E" w:rsidP="006A087E">
      <w:pPr>
        <w:pStyle w:val="a9"/>
        <w:jc w:val="center"/>
      </w:pPr>
      <w:r>
        <w:rPr>
          <w:noProof/>
          <w:lang w:eastAsia="ru-RU"/>
        </w:rPr>
        <w:drawing>
          <wp:inline distT="0" distB="0" distL="0" distR="0">
            <wp:extent cx="2774950" cy="1766863"/>
            <wp:effectExtent l="323850" t="323850" r="311150" b="309880"/>
            <wp:docPr id="12" name="Рисунок 12" descr="C:\Users\пк\Desktop\публ.отче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убл.отчет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71" cy="17668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7D29" w:rsidRDefault="00C07D29" w:rsidP="00C07D29">
      <w:pPr>
        <w:pStyle w:val="a9"/>
        <w:ind w:firstLine="708"/>
        <w:jc w:val="both"/>
      </w:pPr>
      <w:r>
        <w:t xml:space="preserve">Профком уделяет внимание моральному и материальному стимулированию профсоюзных кадров и актива путём награждения грамотами    </w:t>
      </w:r>
      <w:proofErr w:type="spellStart"/>
      <w:r>
        <w:t>Чернушинской</w:t>
      </w:r>
      <w:proofErr w:type="spellEnd"/>
      <w:r>
        <w:t xml:space="preserve"> районной территориальной организацией    и Пермской краевой территориальной организации профсоюза. </w:t>
      </w:r>
    </w:p>
    <w:p w:rsidR="00AD7EB3" w:rsidRPr="007A3179" w:rsidRDefault="00AD7EB3" w:rsidP="000A580A">
      <w:pPr>
        <w:pStyle w:val="a9"/>
        <w:ind w:firstLine="567"/>
        <w:jc w:val="both"/>
        <w:rPr>
          <w:rFonts w:ascii="Tahoma" w:hAnsi="Tahoma" w:cs="Tahoma"/>
          <w:color w:val="252525"/>
          <w:sz w:val="16"/>
          <w:szCs w:val="16"/>
        </w:rPr>
      </w:pPr>
      <w:r>
        <w:t>Каждый член нашего коллектива может рассчитывать на поддержку в трудной ситуации. Всем работникам ДОУ – членам ППО, обратившимся за материальной помощью, была эта помощь оказана.   </w:t>
      </w:r>
    </w:p>
    <w:p w:rsidR="00893D4E" w:rsidRDefault="00893D4E" w:rsidP="007A3179">
      <w:pPr>
        <w:shd w:val="clear" w:color="auto" w:fill="FFFFFF"/>
        <w:autoSpaceDE w:val="0"/>
        <w:spacing w:line="276" w:lineRule="auto"/>
        <w:ind w:firstLine="567"/>
        <w:jc w:val="both"/>
        <w:rPr>
          <w:spacing w:val="-2"/>
          <w:szCs w:val="24"/>
        </w:rPr>
      </w:pPr>
      <w:r w:rsidRPr="00336E8D">
        <w:rPr>
          <w:spacing w:val="-2"/>
          <w:szCs w:val="24"/>
        </w:rPr>
        <w:t xml:space="preserve">Профком ведет планомерную и целенаправленную работу по защите интересов и прав работников дошкольного образовательного учреждения. Между администрацией дошкольного учреждения и профсоюзной организацией заключен коллективный договор для защиты прав работников, контроль за его выполнение возложен на двустороннюю комиссию. Должное внимание уделяется заключению трудовых договоров с работниками. </w:t>
      </w:r>
    </w:p>
    <w:p w:rsidR="00774FE5" w:rsidRDefault="00774FE5" w:rsidP="00C07D29">
      <w:pPr>
        <w:shd w:val="clear" w:color="auto" w:fill="FFFFFF"/>
        <w:autoSpaceDE w:val="0"/>
        <w:spacing w:line="276" w:lineRule="auto"/>
        <w:ind w:firstLine="567"/>
        <w:rPr>
          <w:spacing w:val="-2"/>
          <w:szCs w:val="24"/>
        </w:rPr>
      </w:pPr>
    </w:p>
    <w:p w:rsidR="003115B6" w:rsidRDefault="003115B6" w:rsidP="003115B6">
      <w:pPr>
        <w:shd w:val="clear" w:color="auto" w:fill="FFFFFF"/>
        <w:autoSpaceDE w:val="0"/>
        <w:spacing w:line="276" w:lineRule="auto"/>
        <w:ind w:firstLine="567"/>
        <w:jc w:val="center"/>
        <w:rPr>
          <w:spacing w:val="-2"/>
          <w:szCs w:val="24"/>
        </w:rPr>
      </w:pPr>
    </w:p>
    <w:p w:rsidR="00893D4E" w:rsidRPr="00336E8D" w:rsidRDefault="00893D4E" w:rsidP="003115B6">
      <w:pPr>
        <w:shd w:val="clear" w:color="auto" w:fill="FFFFFF"/>
        <w:autoSpaceDE w:val="0"/>
        <w:spacing w:line="276" w:lineRule="auto"/>
        <w:ind w:firstLine="567"/>
        <w:rPr>
          <w:spacing w:val="-2"/>
          <w:szCs w:val="24"/>
        </w:rPr>
      </w:pPr>
      <w:r w:rsidRPr="00336E8D">
        <w:rPr>
          <w:spacing w:val="-2"/>
          <w:szCs w:val="24"/>
        </w:rPr>
        <w:t>Важная роль в работе по повышению  профсоюзного членства отводится социальному партнерству.  Так в коллективном договоре  предусмотрены</w:t>
      </w:r>
      <w:r w:rsidR="003115B6">
        <w:rPr>
          <w:spacing w:val="-2"/>
          <w:szCs w:val="24"/>
        </w:rPr>
        <w:t xml:space="preserve"> дополнительные меры социальной </w:t>
      </w:r>
      <w:r w:rsidRPr="00336E8D">
        <w:rPr>
          <w:spacing w:val="-2"/>
          <w:szCs w:val="24"/>
        </w:rPr>
        <w:t>защиты сотрудников:</w:t>
      </w:r>
    </w:p>
    <w:p w:rsidR="003E06CE" w:rsidRPr="00336E8D" w:rsidRDefault="00893D4E" w:rsidP="00336E8D">
      <w:pPr>
        <w:pStyle w:val="a5"/>
        <w:numPr>
          <w:ilvl w:val="0"/>
          <w:numId w:val="9"/>
        </w:num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36E8D">
        <w:rPr>
          <w:rFonts w:ascii="Times New Roman" w:hAnsi="Times New Roman" w:cs="Times New Roman"/>
          <w:spacing w:val="-2"/>
          <w:sz w:val="24"/>
          <w:szCs w:val="24"/>
        </w:rPr>
        <w:t>дополнительный отпуск сроком  до одного  года;</w:t>
      </w:r>
    </w:p>
    <w:p w:rsidR="003E06CE" w:rsidRPr="00336E8D" w:rsidRDefault="00893D4E" w:rsidP="00336E8D">
      <w:pPr>
        <w:pStyle w:val="a5"/>
        <w:numPr>
          <w:ilvl w:val="0"/>
          <w:numId w:val="9"/>
        </w:num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36E8D">
        <w:rPr>
          <w:rFonts w:ascii="Times New Roman" w:hAnsi="Times New Roman" w:cs="Times New Roman"/>
          <w:spacing w:val="-2"/>
          <w:sz w:val="24"/>
          <w:szCs w:val="24"/>
        </w:rPr>
        <w:t xml:space="preserve">предоставление санаторно-курортного лечения для взрослых сотрудников и их </w:t>
      </w:r>
      <w:r w:rsidR="00110A8C" w:rsidRPr="00336E8D">
        <w:rPr>
          <w:rFonts w:ascii="Times New Roman" w:hAnsi="Times New Roman" w:cs="Times New Roman"/>
          <w:spacing w:val="-2"/>
          <w:sz w:val="24"/>
          <w:szCs w:val="24"/>
        </w:rPr>
        <w:t>детей</w:t>
      </w:r>
      <w:r w:rsidRPr="00336E8D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893D4E" w:rsidRPr="00336E8D" w:rsidRDefault="00893D4E" w:rsidP="00336E8D">
      <w:pPr>
        <w:pStyle w:val="a5"/>
        <w:numPr>
          <w:ilvl w:val="0"/>
          <w:numId w:val="9"/>
        </w:num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36E8D">
        <w:rPr>
          <w:rFonts w:ascii="Times New Roman" w:hAnsi="Times New Roman" w:cs="Times New Roman"/>
          <w:spacing w:val="-2"/>
          <w:sz w:val="24"/>
          <w:szCs w:val="24"/>
        </w:rPr>
        <w:t>выдача спецодежды.</w:t>
      </w:r>
    </w:p>
    <w:p w:rsidR="003E06CE" w:rsidRPr="00336E8D" w:rsidRDefault="003E06CE" w:rsidP="00336E8D">
      <w:pPr>
        <w:widowControl/>
        <w:shd w:val="clear" w:color="auto" w:fill="FFFFFF"/>
        <w:suppressAutoHyphens w:val="0"/>
        <w:spacing w:line="276" w:lineRule="auto"/>
        <w:ind w:left="426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>Предоставление  оплачиваемых социальных отпусков сотрудникам, отработавшим 1 год в данном учреждении:</w:t>
      </w:r>
    </w:p>
    <w:p w:rsidR="003E06CE" w:rsidRPr="00336E8D" w:rsidRDefault="003E06CE" w:rsidP="00336E8D">
      <w:pPr>
        <w:widowControl/>
        <w:numPr>
          <w:ilvl w:val="0"/>
          <w:numId w:val="7"/>
        </w:numPr>
        <w:shd w:val="clear" w:color="auto" w:fill="FFFFFF"/>
        <w:tabs>
          <w:tab w:val="clear" w:pos="360"/>
          <w:tab w:val="num" w:pos="1211"/>
        </w:tabs>
        <w:suppressAutoHyphens w:val="0"/>
        <w:spacing w:line="276" w:lineRule="auto"/>
        <w:ind w:left="1208" w:hanging="357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>работникам, не пользовавшимся в течение года больничными листами  - 3 дня;</w:t>
      </w:r>
    </w:p>
    <w:p w:rsidR="003E06CE" w:rsidRPr="00336E8D" w:rsidRDefault="003E06CE" w:rsidP="00336E8D">
      <w:pPr>
        <w:widowControl/>
        <w:numPr>
          <w:ilvl w:val="0"/>
          <w:numId w:val="7"/>
        </w:numPr>
        <w:shd w:val="clear" w:color="auto" w:fill="FFFFFF"/>
        <w:tabs>
          <w:tab w:val="clear" w:pos="360"/>
          <w:tab w:val="num" w:pos="1211"/>
        </w:tabs>
        <w:suppressAutoHyphens w:val="0"/>
        <w:spacing w:line="276" w:lineRule="auto"/>
        <w:ind w:left="1208" w:hanging="357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>работникам в день своего рождения  - 1 день;</w:t>
      </w:r>
    </w:p>
    <w:p w:rsidR="003E06CE" w:rsidRPr="00336E8D" w:rsidRDefault="003E06CE" w:rsidP="00336E8D">
      <w:pPr>
        <w:widowControl/>
        <w:numPr>
          <w:ilvl w:val="0"/>
          <w:numId w:val="8"/>
        </w:numPr>
        <w:shd w:val="clear" w:color="auto" w:fill="FFFFFF"/>
        <w:tabs>
          <w:tab w:val="clear" w:pos="360"/>
          <w:tab w:val="num" w:pos="1211"/>
        </w:tabs>
        <w:suppressAutoHyphens w:val="0"/>
        <w:spacing w:line="276" w:lineRule="auto"/>
        <w:ind w:left="1211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 xml:space="preserve">с юбилейной датой работника - 2 дня; </w:t>
      </w:r>
    </w:p>
    <w:p w:rsidR="003E06CE" w:rsidRPr="00336E8D" w:rsidRDefault="003E06CE" w:rsidP="00336E8D">
      <w:pPr>
        <w:widowControl/>
        <w:numPr>
          <w:ilvl w:val="0"/>
          <w:numId w:val="8"/>
        </w:numPr>
        <w:shd w:val="clear" w:color="auto" w:fill="FFFFFF"/>
        <w:tabs>
          <w:tab w:val="clear" w:pos="360"/>
          <w:tab w:val="num" w:pos="1211"/>
        </w:tabs>
        <w:suppressAutoHyphens w:val="0"/>
        <w:spacing w:line="276" w:lineRule="auto"/>
        <w:ind w:left="1211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>родителю для проводов сына в армию - 2 дня;</w:t>
      </w:r>
    </w:p>
    <w:p w:rsidR="003E06CE" w:rsidRPr="00336E8D" w:rsidRDefault="003E06CE" w:rsidP="00336E8D">
      <w:pPr>
        <w:widowControl/>
        <w:numPr>
          <w:ilvl w:val="0"/>
          <w:numId w:val="7"/>
        </w:numPr>
        <w:shd w:val="clear" w:color="auto" w:fill="FFFFFF"/>
        <w:tabs>
          <w:tab w:val="clear" w:pos="360"/>
          <w:tab w:val="num" w:pos="1211"/>
        </w:tabs>
        <w:suppressAutoHyphens w:val="0"/>
        <w:spacing w:line="276" w:lineRule="auto"/>
        <w:ind w:left="1208" w:hanging="357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>работникам в связи со смертью близких родственников (родителей, супругов, детей)  - 3 дня.</w:t>
      </w:r>
    </w:p>
    <w:p w:rsidR="003E06CE" w:rsidRPr="00336E8D" w:rsidRDefault="003E06CE" w:rsidP="00336E8D">
      <w:pPr>
        <w:widowControl/>
        <w:shd w:val="clear" w:color="auto" w:fill="FFFFFF"/>
        <w:suppressAutoHyphens w:val="0"/>
        <w:spacing w:line="276" w:lineRule="auto"/>
        <w:ind w:left="426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>Предоставление  оплачиваемых социальных отпусков вне зависимости от отработанного времени в данном учреждении:</w:t>
      </w:r>
    </w:p>
    <w:p w:rsidR="003E06CE" w:rsidRPr="00336E8D" w:rsidRDefault="003E06CE" w:rsidP="00336E8D">
      <w:pPr>
        <w:widowControl/>
        <w:numPr>
          <w:ilvl w:val="0"/>
          <w:numId w:val="7"/>
        </w:numPr>
        <w:shd w:val="clear" w:color="auto" w:fill="FFFFFF"/>
        <w:tabs>
          <w:tab w:val="clear" w:pos="360"/>
          <w:tab w:val="num" w:pos="1211"/>
        </w:tabs>
        <w:suppressAutoHyphens w:val="0"/>
        <w:spacing w:line="276" w:lineRule="auto"/>
        <w:ind w:left="1208" w:hanging="357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 xml:space="preserve">по уходу за </w:t>
      </w:r>
      <w:proofErr w:type="gramStart"/>
      <w:r w:rsidRPr="00336E8D">
        <w:rPr>
          <w:color w:val="000000"/>
          <w:szCs w:val="24"/>
        </w:rPr>
        <w:t>тяжело больными</w:t>
      </w:r>
      <w:proofErr w:type="gramEnd"/>
      <w:r w:rsidRPr="00336E8D">
        <w:rPr>
          <w:color w:val="000000"/>
          <w:szCs w:val="24"/>
        </w:rPr>
        <w:t xml:space="preserve"> родственниками, на основании справки из лечебного учреждения;</w:t>
      </w:r>
    </w:p>
    <w:p w:rsidR="003E06CE" w:rsidRPr="00336E8D" w:rsidRDefault="003E06CE" w:rsidP="00336E8D">
      <w:pPr>
        <w:widowControl/>
        <w:numPr>
          <w:ilvl w:val="0"/>
          <w:numId w:val="7"/>
        </w:numPr>
        <w:shd w:val="clear" w:color="auto" w:fill="FFFFFF"/>
        <w:tabs>
          <w:tab w:val="clear" w:pos="360"/>
          <w:tab w:val="num" w:pos="1211"/>
        </w:tabs>
        <w:suppressAutoHyphens w:val="0"/>
        <w:spacing w:line="276" w:lineRule="auto"/>
        <w:ind w:left="1208" w:hanging="357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>активным членам профсоюзного комитета  -  2-5 дней (по решению общего собрания);</w:t>
      </w:r>
    </w:p>
    <w:p w:rsidR="003E06CE" w:rsidRPr="00336E8D" w:rsidRDefault="003E06CE" w:rsidP="00336E8D">
      <w:pPr>
        <w:widowControl/>
        <w:numPr>
          <w:ilvl w:val="0"/>
          <w:numId w:val="7"/>
        </w:numPr>
        <w:shd w:val="clear" w:color="auto" w:fill="FFFFFF"/>
        <w:tabs>
          <w:tab w:val="clear" w:pos="360"/>
          <w:tab w:val="num" w:pos="1211"/>
        </w:tabs>
        <w:suppressAutoHyphens w:val="0"/>
        <w:spacing w:line="276" w:lineRule="auto"/>
        <w:ind w:left="1208" w:hanging="357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 xml:space="preserve">родителю первоклассника в день Знаний - 1 день (1 сентября); </w:t>
      </w:r>
    </w:p>
    <w:p w:rsidR="0018762B" w:rsidRDefault="003E06CE" w:rsidP="00336E8D">
      <w:pPr>
        <w:widowControl/>
        <w:numPr>
          <w:ilvl w:val="0"/>
          <w:numId w:val="7"/>
        </w:numPr>
        <w:shd w:val="clear" w:color="auto" w:fill="FFFFFF"/>
        <w:tabs>
          <w:tab w:val="clear" w:pos="360"/>
          <w:tab w:val="num" w:pos="1211"/>
        </w:tabs>
        <w:suppressAutoHyphens w:val="0"/>
        <w:spacing w:line="276" w:lineRule="auto"/>
        <w:ind w:left="1208" w:hanging="357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>работникам в связи с собственной свадьбой и свадьбой детей - 3 дня.</w:t>
      </w:r>
    </w:p>
    <w:p w:rsidR="003E06CE" w:rsidRDefault="0018762B" w:rsidP="0018762B">
      <w:pPr>
        <w:widowControl/>
        <w:shd w:val="clear" w:color="auto" w:fill="FFFFFF"/>
        <w:suppressAutoHyphens w:val="0"/>
        <w:spacing w:line="276" w:lineRule="auto"/>
        <w:jc w:val="both"/>
        <w:rPr>
          <w:color w:val="000000"/>
          <w:szCs w:val="24"/>
        </w:rPr>
      </w:pPr>
      <w:r>
        <w:rPr>
          <w:color w:val="000000"/>
          <w:szCs w:val="24"/>
        </w:rPr>
        <w:t>Одним из важных событий этого года – заключение коллективного договора.</w:t>
      </w:r>
    </w:p>
    <w:p w:rsidR="00774FE5" w:rsidRDefault="00893D4E" w:rsidP="00774FE5">
      <w:pPr>
        <w:widowControl/>
        <w:shd w:val="clear" w:color="auto" w:fill="FFFFFF"/>
        <w:suppressAutoHyphens w:val="0"/>
        <w:spacing w:line="276" w:lineRule="auto"/>
        <w:jc w:val="both"/>
        <w:rPr>
          <w:szCs w:val="24"/>
        </w:rPr>
      </w:pPr>
      <w:r w:rsidRPr="00336E8D">
        <w:rPr>
          <w:szCs w:val="24"/>
        </w:rPr>
        <w:t xml:space="preserve">Коллектив    детского сада отличает высокая творческая активность. Сотрудники с энтузиазмом берутся за выполнение различных заданий, с удовольствием участвуют в конкурсах районного и </w:t>
      </w:r>
      <w:r w:rsidR="0047482B">
        <w:rPr>
          <w:szCs w:val="24"/>
        </w:rPr>
        <w:t xml:space="preserve">краевого </w:t>
      </w:r>
      <w:r w:rsidR="00271BFE">
        <w:rPr>
          <w:szCs w:val="24"/>
        </w:rPr>
        <w:t>уровня.</w:t>
      </w:r>
    </w:p>
    <w:p w:rsidR="006C4381" w:rsidRPr="00774FE5" w:rsidRDefault="006C4381" w:rsidP="00774FE5">
      <w:pPr>
        <w:widowControl/>
        <w:shd w:val="clear" w:color="auto" w:fill="FFFFFF"/>
        <w:suppressAutoHyphens w:val="0"/>
        <w:spacing w:line="276" w:lineRule="auto"/>
        <w:jc w:val="both"/>
        <w:rPr>
          <w:color w:val="FF0000"/>
          <w:szCs w:val="24"/>
        </w:rPr>
      </w:pPr>
      <w:r>
        <w:rPr>
          <w:noProof/>
          <w:spacing w:val="-2"/>
          <w:szCs w:val="24"/>
          <w:lang w:eastAsia="ru-RU"/>
        </w:rPr>
        <w:drawing>
          <wp:inline distT="0" distB="0" distL="0" distR="0">
            <wp:extent cx="2103987" cy="1746250"/>
            <wp:effectExtent l="323850" t="323850" r="296545" b="311150"/>
            <wp:docPr id="21" name="Рисунок 21" descr="C:\Users\пк\Desktop\публ.отчет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публ.отчет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43" cy="17487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pacing w:val="-2"/>
          <w:szCs w:val="24"/>
          <w:lang w:eastAsia="ru-RU"/>
        </w:rPr>
        <w:drawing>
          <wp:inline distT="0" distB="0" distL="0" distR="0">
            <wp:extent cx="2681763" cy="1784350"/>
            <wp:effectExtent l="323850" t="323850" r="309245" b="311150"/>
            <wp:docPr id="23" name="Рисунок 23" descr="C:\Users\пк\Desktop\публ.отче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публ.отчет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83" cy="17852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7D4F" w:rsidRDefault="00B602CF" w:rsidP="00B602CF">
      <w:pPr>
        <w:pStyle w:val="a5"/>
        <w:spacing w:after="0"/>
        <w:ind w:left="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36E8D">
        <w:rPr>
          <w:rFonts w:ascii="Times New Roman" w:hAnsi="Times New Roman" w:cs="Times New Roman"/>
          <w:sz w:val="24"/>
          <w:szCs w:val="24"/>
        </w:rPr>
        <w:t xml:space="preserve">В детском саду работает </w:t>
      </w:r>
      <w:r>
        <w:rPr>
          <w:rFonts w:ascii="Times New Roman" w:hAnsi="Times New Roman" w:cs="Times New Roman"/>
          <w:sz w:val="24"/>
          <w:szCs w:val="24"/>
        </w:rPr>
        <w:t>высоко</w:t>
      </w:r>
      <w:r w:rsidR="006A087E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профессиональный</w:t>
      </w:r>
      <w:r w:rsidRPr="00336E8D">
        <w:rPr>
          <w:rFonts w:ascii="Times New Roman" w:hAnsi="Times New Roman" w:cs="Times New Roman"/>
          <w:sz w:val="24"/>
          <w:szCs w:val="24"/>
        </w:rPr>
        <w:t xml:space="preserve"> педагогический коллектив</w:t>
      </w:r>
      <w:r w:rsidR="00867D4F">
        <w:rPr>
          <w:rFonts w:ascii="Times New Roman" w:hAnsi="Times New Roman" w:cs="Times New Roman"/>
          <w:sz w:val="24"/>
          <w:szCs w:val="24"/>
        </w:rPr>
        <w:t>.</w:t>
      </w:r>
    </w:p>
    <w:p w:rsidR="0047482B" w:rsidRPr="006C4381" w:rsidRDefault="00270835" w:rsidP="006C4381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82365" cy="1162050"/>
            <wp:effectExtent l="323850" t="323850" r="304165" b="304800"/>
            <wp:docPr id="13" name="Рисунок 13" descr="C:\Users\пк\Desktop\публ.отче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публ.отчет\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168" cy="11670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7950" cy="1147717"/>
            <wp:effectExtent l="323850" t="323850" r="298450" b="300355"/>
            <wp:docPr id="14" name="Рисунок 14" descr="C:\Users\пк\Desktop\публ.отче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публ.отчет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04" r="17960"/>
                    <a:stretch/>
                  </pic:blipFill>
                  <pic:spPr bwMode="auto">
                    <a:xfrm>
                      <a:off x="0" y="0"/>
                      <a:ext cx="1386662" cy="11549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C4381">
        <w:rPr>
          <w:noProof/>
          <w:szCs w:val="24"/>
          <w:lang w:eastAsia="ru-RU"/>
        </w:rPr>
        <w:drawing>
          <wp:inline distT="0" distB="0" distL="0" distR="0">
            <wp:extent cx="1530350" cy="1147763"/>
            <wp:effectExtent l="323850" t="323850" r="298450" b="300355"/>
            <wp:docPr id="27" name="Рисунок 27" descr="C:\Users\пк\Desktop\публ.отчет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публ.отчет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47" cy="11498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7D29" w:rsidRDefault="007A6772" w:rsidP="005539D2">
      <w:pPr>
        <w:pStyle w:val="a9"/>
        <w:jc w:val="both"/>
      </w:pPr>
      <w:r>
        <w:t> </w:t>
      </w:r>
      <w:r>
        <w:tab/>
        <w:t xml:space="preserve">Важным направлением в деятельности нашего профкома является обеспечение безопасных условий труда. </w:t>
      </w:r>
      <w:r w:rsidR="00F45B3C" w:rsidRPr="00336E8D">
        <w:rPr>
          <w:szCs w:val="24"/>
        </w:rPr>
        <w:t>В  детском  саду  ведется  целенаправленная  и  систематическая  работа  по  созданию  безопасных  условий  труда  на  каждом  рабочем  месте.</w:t>
      </w:r>
      <w:r>
        <w:t>За подготовку ДОУ к новому учебному году и летнему оздоровительному периоду равную ответственность несут заведующий ДОУ и сотрудники, а специалист по охране труда осуществляет контроль выполнения критерия «безопасность».</w:t>
      </w:r>
    </w:p>
    <w:p w:rsidR="00651CBB" w:rsidRPr="00651CBB" w:rsidRDefault="00651CBB" w:rsidP="009B1ADD">
      <w:pPr>
        <w:pStyle w:val="a9"/>
        <w:jc w:val="both"/>
        <w:rPr>
          <w:sz w:val="20"/>
        </w:rPr>
      </w:pPr>
      <w:r w:rsidRPr="00651CBB">
        <w:rPr>
          <w:szCs w:val="28"/>
        </w:rPr>
        <w:t>В условиях неблагоприятной эпидемиологической обстановки</w:t>
      </w:r>
      <w:r w:rsidR="009B1ADD">
        <w:rPr>
          <w:szCs w:val="28"/>
        </w:rPr>
        <w:t xml:space="preserve"> наш детский сад работал как дежурный. </w:t>
      </w:r>
      <w:bookmarkStart w:id="0" w:name="_GoBack"/>
      <w:bookmarkEnd w:id="0"/>
    </w:p>
    <w:p w:rsidR="00F00942" w:rsidRDefault="00EF2917" w:rsidP="00651CBB">
      <w:pPr>
        <w:pStyle w:val="a9"/>
        <w:jc w:val="center"/>
      </w:pPr>
      <w:r>
        <w:rPr>
          <w:noProof/>
          <w:lang w:eastAsia="ru-RU"/>
        </w:rPr>
        <w:drawing>
          <wp:inline distT="0" distB="0" distL="0" distR="0">
            <wp:extent cx="1993900" cy="1325585"/>
            <wp:effectExtent l="19050" t="0" r="6350" b="427355"/>
            <wp:docPr id="16" name="Рисунок 16" descr="C:\Users\пк\Desktop\план и публ.отчет профсоюз\публ.отчет\DSC_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лан и публ.отчет профсоюз\публ.отчет\DSC_35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09" cy="13260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51CBB">
        <w:rPr>
          <w:noProof/>
          <w:lang w:eastAsia="ru-RU"/>
        </w:rPr>
        <w:drawing>
          <wp:inline distT="0" distB="0" distL="0" distR="0">
            <wp:extent cx="1211595" cy="1358900"/>
            <wp:effectExtent l="19050" t="0" r="7620" b="431800"/>
            <wp:docPr id="1" name="Рисунок 1" descr="C:\Users\пк\Desktop\план и публ.отчет профсоюз\публ.отчет\-dOR--cI7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лан и публ.отчет профсоюз\публ.отчет\-dOR--cI7J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854" b="4028"/>
                    <a:stretch/>
                  </pic:blipFill>
                  <pic:spPr bwMode="auto">
                    <a:xfrm>
                      <a:off x="0" y="0"/>
                      <a:ext cx="1212197" cy="1359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5B3C" w:rsidRDefault="00F45B3C" w:rsidP="00F45B3C">
      <w:pPr>
        <w:pStyle w:val="a9"/>
        <w:ind w:firstLine="567"/>
        <w:jc w:val="both"/>
        <w:rPr>
          <w:szCs w:val="24"/>
        </w:rPr>
      </w:pPr>
      <w:r w:rsidRPr="00336E8D">
        <w:rPr>
          <w:szCs w:val="24"/>
        </w:rPr>
        <w:t xml:space="preserve">Ежегодно заключается соглашение по охране труда между администрацией   и   профсоюзом - 2 раза    в    год    анализируется    его выполнение (июль, декабрь). </w:t>
      </w:r>
      <w:r w:rsidRPr="00336E8D">
        <w:rPr>
          <w:bCs/>
          <w:spacing w:val="-1"/>
          <w:szCs w:val="24"/>
        </w:rPr>
        <w:t xml:space="preserve">В дошкольном учреждении </w:t>
      </w:r>
      <w:r>
        <w:rPr>
          <w:bCs/>
          <w:spacing w:val="-1"/>
          <w:szCs w:val="24"/>
        </w:rPr>
        <w:t>постоянно обновляетсяинформация с</w:t>
      </w:r>
      <w:r w:rsidRPr="00336E8D">
        <w:rPr>
          <w:bCs/>
          <w:spacing w:val="5"/>
          <w:szCs w:val="24"/>
        </w:rPr>
        <w:t>тенд</w:t>
      </w:r>
      <w:r>
        <w:rPr>
          <w:bCs/>
          <w:spacing w:val="5"/>
          <w:szCs w:val="24"/>
        </w:rPr>
        <w:t>а</w:t>
      </w:r>
      <w:r w:rsidRPr="00336E8D">
        <w:rPr>
          <w:bCs/>
          <w:spacing w:val="5"/>
          <w:szCs w:val="24"/>
        </w:rPr>
        <w:t xml:space="preserve"> «Охрана труда»</w:t>
      </w:r>
      <w:r w:rsidRPr="00336E8D">
        <w:rPr>
          <w:szCs w:val="24"/>
        </w:rPr>
        <w:t>.</w:t>
      </w:r>
    </w:p>
    <w:p w:rsidR="00651CBB" w:rsidRPr="00F45B3C" w:rsidRDefault="00651CBB" w:rsidP="00F45B3C">
      <w:pPr>
        <w:pStyle w:val="a9"/>
        <w:ind w:firstLine="567"/>
        <w:jc w:val="both"/>
      </w:pPr>
      <w:r>
        <w:rPr>
          <w:szCs w:val="24"/>
        </w:rPr>
        <w:t xml:space="preserve">Члены профсоюза прошли </w:t>
      </w:r>
      <w:proofErr w:type="gramStart"/>
      <w:r>
        <w:rPr>
          <w:szCs w:val="24"/>
        </w:rPr>
        <w:t>обучение по охране</w:t>
      </w:r>
      <w:proofErr w:type="gramEnd"/>
      <w:r>
        <w:rPr>
          <w:szCs w:val="24"/>
        </w:rPr>
        <w:t xml:space="preserve"> труда</w:t>
      </w:r>
    </w:p>
    <w:p w:rsidR="00774FE5" w:rsidRDefault="00A0172C" w:rsidP="00774FE5">
      <w:pPr>
        <w:pStyle w:val="a9"/>
        <w:ind w:firstLine="708"/>
        <w:rPr>
          <w:szCs w:val="24"/>
        </w:rPr>
      </w:pPr>
      <w:r w:rsidRPr="00A85DB8">
        <w:rPr>
          <w:szCs w:val="24"/>
        </w:rPr>
        <w:t xml:space="preserve">Профессия работников ДОУ связана с большими психологическими и физическими нагрузками, эмоциональным выгоранием, поэтому очень важным </w:t>
      </w:r>
      <w:r w:rsidR="00271BFE">
        <w:rPr>
          <w:szCs w:val="24"/>
        </w:rPr>
        <w:t xml:space="preserve">остается </w:t>
      </w:r>
      <w:r w:rsidRPr="00A85DB8">
        <w:rPr>
          <w:szCs w:val="24"/>
        </w:rPr>
        <w:t xml:space="preserve">вопрос оздоровления сотрудников. </w:t>
      </w:r>
    </w:p>
    <w:p w:rsidR="00774FE5" w:rsidRDefault="00A0172C" w:rsidP="00774FE5">
      <w:pPr>
        <w:pStyle w:val="a9"/>
        <w:jc w:val="both"/>
      </w:pPr>
      <w:r>
        <w:t xml:space="preserve">Все сотрудники детского сада проходят диспансеризацию. </w:t>
      </w:r>
    </w:p>
    <w:p w:rsidR="005539D2" w:rsidRDefault="00B36A6D" w:rsidP="00774FE5">
      <w:pPr>
        <w:pStyle w:val="a9"/>
        <w:jc w:val="both"/>
      </w:pPr>
      <w:r>
        <w:t>В этом году</w:t>
      </w:r>
      <w:r w:rsidR="00A0172C">
        <w:t xml:space="preserve"> сотрудники </w:t>
      </w:r>
      <w:r w:rsidR="00217C78">
        <w:t>(</w:t>
      </w:r>
      <w:r w:rsidR="00E67D7D">
        <w:t>3</w:t>
      </w:r>
      <w:r w:rsidR="00217C78">
        <w:t xml:space="preserve"> человек</w:t>
      </w:r>
      <w:r w:rsidR="00FE6CA8">
        <w:t>а</w:t>
      </w:r>
      <w:r w:rsidR="00217C78">
        <w:t xml:space="preserve">) </w:t>
      </w:r>
      <w:r w:rsidR="00A0172C">
        <w:t xml:space="preserve">получили </w:t>
      </w:r>
      <w:r w:rsidR="00774FE5">
        <w:t xml:space="preserve">путевки на </w:t>
      </w:r>
      <w:proofErr w:type="gramStart"/>
      <w:r w:rsidR="00A0172C">
        <w:t>санаторно – курортное</w:t>
      </w:r>
      <w:proofErr w:type="gramEnd"/>
      <w:r w:rsidR="00A0172C">
        <w:t xml:space="preserve"> лечение</w:t>
      </w:r>
      <w:r>
        <w:t xml:space="preserve"> в профилактори</w:t>
      </w:r>
      <w:r w:rsidR="00217C78">
        <w:t>ях:</w:t>
      </w:r>
      <w:r>
        <w:t xml:space="preserve"> «Здоровье» (г</w:t>
      </w:r>
      <w:proofErr w:type="gramStart"/>
      <w:r>
        <w:t>.Ч</w:t>
      </w:r>
      <w:proofErr w:type="gramEnd"/>
      <w:r>
        <w:t>ернушка)</w:t>
      </w:r>
      <w:r w:rsidR="00A0172C">
        <w:t xml:space="preserve">. </w:t>
      </w:r>
    </w:p>
    <w:p w:rsidR="005539D2" w:rsidRDefault="005539D2" w:rsidP="00F45B3C">
      <w:pPr>
        <w:pStyle w:val="a9"/>
        <w:ind w:firstLine="708"/>
        <w:jc w:val="both"/>
      </w:pPr>
    </w:p>
    <w:p w:rsidR="00893D4E" w:rsidRDefault="007A6772" w:rsidP="00F00942">
      <w:pPr>
        <w:pStyle w:val="a9"/>
        <w:jc w:val="both"/>
        <w:rPr>
          <w:szCs w:val="24"/>
        </w:rPr>
      </w:pPr>
      <w:r w:rsidRPr="00336E8D">
        <w:rPr>
          <w:spacing w:val="-5"/>
          <w:szCs w:val="24"/>
        </w:rPr>
        <w:t>В детском саду оформлены</w:t>
      </w:r>
      <w:r>
        <w:rPr>
          <w:spacing w:val="-5"/>
          <w:szCs w:val="24"/>
        </w:rPr>
        <w:t xml:space="preserve"> стенды:</w:t>
      </w:r>
      <w:r w:rsidRPr="00336E8D">
        <w:rPr>
          <w:spacing w:val="-5"/>
          <w:szCs w:val="24"/>
        </w:rPr>
        <w:t xml:space="preserve"> «</w:t>
      </w:r>
      <w:r>
        <w:rPr>
          <w:spacing w:val="-5"/>
          <w:szCs w:val="24"/>
        </w:rPr>
        <w:t>С заботой о здоровье</w:t>
      </w:r>
      <w:r w:rsidRPr="00336E8D">
        <w:rPr>
          <w:spacing w:val="-5"/>
          <w:szCs w:val="24"/>
        </w:rPr>
        <w:t>», «</w:t>
      </w:r>
      <w:r>
        <w:rPr>
          <w:spacing w:val="-5"/>
          <w:szCs w:val="24"/>
        </w:rPr>
        <w:t>Пожарная безопасность</w:t>
      </w:r>
      <w:r w:rsidRPr="00336E8D">
        <w:rPr>
          <w:spacing w:val="6"/>
          <w:szCs w:val="24"/>
        </w:rPr>
        <w:t xml:space="preserve">», </w:t>
      </w:r>
      <w:r>
        <w:rPr>
          <w:spacing w:val="6"/>
          <w:szCs w:val="24"/>
        </w:rPr>
        <w:t>«Информация по ГО и ЧС»</w:t>
      </w:r>
      <w:r w:rsidR="00271BFE">
        <w:rPr>
          <w:spacing w:val="6"/>
          <w:szCs w:val="24"/>
        </w:rPr>
        <w:t xml:space="preserve">, </w:t>
      </w:r>
      <w:r w:rsidRPr="00336E8D">
        <w:rPr>
          <w:spacing w:val="6"/>
          <w:szCs w:val="24"/>
        </w:rPr>
        <w:t>в которы</w:t>
      </w:r>
      <w:r>
        <w:rPr>
          <w:spacing w:val="6"/>
          <w:szCs w:val="24"/>
        </w:rPr>
        <w:t>х</w:t>
      </w:r>
      <w:r w:rsidRPr="00336E8D">
        <w:rPr>
          <w:spacing w:val="6"/>
          <w:szCs w:val="24"/>
        </w:rPr>
        <w:t xml:space="preserve"> помещается информация </w:t>
      </w:r>
      <w:r w:rsidRPr="00336E8D">
        <w:rPr>
          <w:spacing w:val="5"/>
          <w:szCs w:val="24"/>
        </w:rPr>
        <w:t xml:space="preserve">о </w:t>
      </w:r>
      <w:r>
        <w:rPr>
          <w:spacing w:val="5"/>
          <w:szCs w:val="24"/>
        </w:rPr>
        <w:t xml:space="preserve">профилактике </w:t>
      </w:r>
      <w:r w:rsidRPr="00336E8D">
        <w:rPr>
          <w:spacing w:val="5"/>
          <w:szCs w:val="24"/>
        </w:rPr>
        <w:t>заболевани</w:t>
      </w:r>
      <w:r>
        <w:rPr>
          <w:spacing w:val="5"/>
          <w:szCs w:val="24"/>
        </w:rPr>
        <w:t>й,</w:t>
      </w:r>
      <w:r w:rsidRPr="00336E8D">
        <w:rPr>
          <w:spacing w:val="5"/>
          <w:szCs w:val="24"/>
        </w:rPr>
        <w:t xml:space="preserve"> профилак</w:t>
      </w:r>
      <w:r w:rsidRPr="00336E8D">
        <w:rPr>
          <w:spacing w:val="4"/>
          <w:szCs w:val="24"/>
        </w:rPr>
        <w:t>тических мероприятиях по дорожно-транспортному и бы</w:t>
      </w:r>
      <w:r w:rsidRPr="00336E8D">
        <w:rPr>
          <w:spacing w:val="5"/>
          <w:szCs w:val="24"/>
        </w:rPr>
        <w:t xml:space="preserve">товому травматизму. </w:t>
      </w:r>
      <w:r w:rsidR="00E77386">
        <w:rPr>
          <w:szCs w:val="24"/>
        </w:rPr>
        <w:t>В ДОУ оформлена комната отдыха для сотрудников</w:t>
      </w:r>
      <w:r w:rsidR="006041C1">
        <w:rPr>
          <w:szCs w:val="24"/>
        </w:rPr>
        <w:t>, имеется душевая кабинка.</w:t>
      </w:r>
    </w:p>
    <w:p w:rsidR="00217C78" w:rsidRDefault="00217C78" w:rsidP="00F45B3C">
      <w:pPr>
        <w:pStyle w:val="a9"/>
        <w:ind w:firstLine="708"/>
        <w:jc w:val="both"/>
        <w:rPr>
          <w:szCs w:val="24"/>
        </w:rPr>
      </w:pPr>
    </w:p>
    <w:p w:rsidR="005539D2" w:rsidRDefault="005539D2" w:rsidP="005539D2">
      <w:pPr>
        <w:shd w:val="clear" w:color="auto" w:fill="FFFFFF"/>
        <w:autoSpaceDE w:val="0"/>
        <w:spacing w:line="276" w:lineRule="auto"/>
        <w:ind w:firstLine="567"/>
        <w:jc w:val="both"/>
        <w:rPr>
          <w:szCs w:val="24"/>
        </w:rPr>
      </w:pPr>
      <w:r w:rsidRPr="00336E8D">
        <w:rPr>
          <w:szCs w:val="24"/>
        </w:rPr>
        <w:t xml:space="preserve">Администрация и профсоюзный комитет дошкольного образовательного учреждения и в дальнейшем нацелены делать всё возможное для защиты прав и интересов сотрудников, создания комфортных условий. </w:t>
      </w:r>
    </w:p>
    <w:p w:rsidR="005539D2" w:rsidRPr="00E67D7D" w:rsidRDefault="005539D2" w:rsidP="005539D2">
      <w:pPr>
        <w:pStyle w:val="a9"/>
        <w:jc w:val="both"/>
        <w:rPr>
          <w:szCs w:val="28"/>
        </w:rPr>
      </w:pPr>
      <w:r w:rsidRPr="005539D2">
        <w:rPr>
          <w:color w:val="000000"/>
          <w:szCs w:val="28"/>
        </w:rPr>
        <w:t xml:space="preserve">С 2018 г. в ДОУ появилась  единая форма, обеспечивающая организацию следующими преимуществами: повышение корпоративного духа, единства сотрудников и создание ощущения </w:t>
      </w:r>
      <w:proofErr w:type="spellStart"/>
      <w:r w:rsidRPr="005539D2">
        <w:rPr>
          <w:color w:val="000000"/>
          <w:szCs w:val="28"/>
        </w:rPr>
        <w:t>приобщенности</w:t>
      </w:r>
      <w:proofErr w:type="spellEnd"/>
      <w:r w:rsidRPr="005539D2">
        <w:rPr>
          <w:color w:val="000000"/>
          <w:szCs w:val="28"/>
        </w:rPr>
        <w:t xml:space="preserve"> к общему делу. </w:t>
      </w:r>
    </w:p>
    <w:p w:rsidR="005539D2" w:rsidRDefault="005539D2" w:rsidP="005539D2">
      <w:pPr>
        <w:pStyle w:val="a9"/>
        <w:jc w:val="both"/>
        <w:rPr>
          <w:color w:val="000000"/>
          <w:szCs w:val="28"/>
        </w:rPr>
      </w:pPr>
    </w:p>
    <w:p w:rsidR="005539D2" w:rsidRDefault="005539D2" w:rsidP="005539D2">
      <w:pPr>
        <w:pStyle w:val="a9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3945811" cy="2623254"/>
            <wp:effectExtent l="266700" t="266700" r="321389" b="272346"/>
            <wp:docPr id="11" name="Рисунок 4" descr="D:\Обмен\в фор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мен\в форм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09" cy="26230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1CBB" w:rsidRDefault="00651CBB" w:rsidP="00651CBB">
      <w:pPr>
        <w:spacing w:line="360" w:lineRule="auto"/>
        <w:ind w:firstLine="709"/>
        <w:jc w:val="center"/>
        <w:rPr>
          <w:b/>
          <w:szCs w:val="28"/>
        </w:rPr>
      </w:pPr>
      <w:r w:rsidRPr="00651CBB">
        <w:rPr>
          <w:b/>
          <w:szCs w:val="28"/>
        </w:rPr>
        <w:t>Задачи на перспективу:</w:t>
      </w:r>
    </w:p>
    <w:p w:rsidR="00651CBB" w:rsidRPr="00264FFE" w:rsidRDefault="00651CBB" w:rsidP="00651CBB">
      <w:pPr>
        <w:spacing w:line="360" w:lineRule="auto"/>
        <w:ind w:firstLine="709"/>
        <w:jc w:val="both"/>
        <w:rPr>
          <w:szCs w:val="28"/>
        </w:rPr>
      </w:pPr>
      <w:r w:rsidRPr="00264FFE">
        <w:rPr>
          <w:szCs w:val="28"/>
        </w:rPr>
        <w:t xml:space="preserve">Продолжать работу по </w:t>
      </w:r>
      <w:proofErr w:type="spellStart"/>
      <w:r w:rsidRPr="00264FFE">
        <w:rPr>
          <w:szCs w:val="28"/>
        </w:rPr>
        <w:t>цифровизации</w:t>
      </w:r>
      <w:proofErr w:type="spellEnd"/>
      <w:r w:rsidRPr="00264FFE">
        <w:rPr>
          <w:szCs w:val="28"/>
        </w:rPr>
        <w:t xml:space="preserve"> деятельности организации, применять новые формы массовых мероприятий в онлайн-режиме.</w:t>
      </w:r>
    </w:p>
    <w:p w:rsidR="00651CBB" w:rsidRPr="00264FFE" w:rsidRDefault="00651CBB" w:rsidP="00651CBB">
      <w:pPr>
        <w:spacing w:line="360" w:lineRule="auto"/>
        <w:ind w:firstLine="709"/>
        <w:jc w:val="both"/>
        <w:rPr>
          <w:szCs w:val="28"/>
        </w:rPr>
      </w:pPr>
      <w:r w:rsidRPr="00264FFE">
        <w:rPr>
          <w:szCs w:val="28"/>
        </w:rPr>
        <w:t>Приоритет – прием новых членов Профсоюза, работа с молодыми</w:t>
      </w:r>
      <w:r w:rsidR="00264FFE" w:rsidRPr="00264FFE">
        <w:rPr>
          <w:szCs w:val="28"/>
        </w:rPr>
        <w:t xml:space="preserve"> педагогами</w:t>
      </w:r>
      <w:r w:rsidRPr="00264FFE">
        <w:rPr>
          <w:szCs w:val="28"/>
        </w:rPr>
        <w:t>.</w:t>
      </w:r>
    </w:p>
    <w:p w:rsidR="00651CBB" w:rsidRPr="00651CBB" w:rsidRDefault="00651CBB" w:rsidP="00651CBB">
      <w:pPr>
        <w:spacing w:line="360" w:lineRule="auto"/>
        <w:ind w:firstLine="709"/>
        <w:jc w:val="center"/>
        <w:rPr>
          <w:b/>
          <w:szCs w:val="28"/>
        </w:rPr>
      </w:pPr>
    </w:p>
    <w:p w:rsidR="00651CBB" w:rsidRDefault="00651CBB" w:rsidP="00651CBB">
      <w:pPr>
        <w:pStyle w:val="a9"/>
        <w:rPr>
          <w:color w:val="000000"/>
          <w:szCs w:val="28"/>
        </w:rPr>
      </w:pPr>
    </w:p>
    <w:p w:rsidR="005539D2" w:rsidRPr="00336E8D" w:rsidRDefault="005539D2" w:rsidP="00C07D29">
      <w:pPr>
        <w:shd w:val="clear" w:color="auto" w:fill="FFFFFF"/>
        <w:autoSpaceDE w:val="0"/>
        <w:spacing w:line="276" w:lineRule="auto"/>
        <w:jc w:val="center"/>
        <w:rPr>
          <w:spacing w:val="-2"/>
          <w:szCs w:val="24"/>
        </w:rPr>
      </w:pPr>
    </w:p>
    <w:sectPr w:rsidR="005539D2" w:rsidRPr="00336E8D" w:rsidSect="00297C57">
      <w:pgSz w:w="11906" w:h="16838"/>
      <w:pgMar w:top="709" w:right="737" w:bottom="568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C27F"/>
      </v:shape>
    </w:pict>
  </w:numPicBullet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60014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4903063"/>
    <w:multiLevelType w:val="hybridMultilevel"/>
    <w:tmpl w:val="901E5DB2"/>
    <w:lvl w:ilvl="0" w:tplc="9384C8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177F9A"/>
    <w:multiLevelType w:val="hybridMultilevel"/>
    <w:tmpl w:val="086C5A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1EB191B"/>
    <w:multiLevelType w:val="hybridMultilevel"/>
    <w:tmpl w:val="AA7E39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FD748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52635AE4"/>
    <w:multiLevelType w:val="hybridMultilevel"/>
    <w:tmpl w:val="45DA09A4"/>
    <w:lvl w:ilvl="0" w:tplc="AA2A95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D03C7"/>
    <w:multiLevelType w:val="hybridMultilevel"/>
    <w:tmpl w:val="3BCA3D80"/>
    <w:lvl w:ilvl="0" w:tplc="AA2A95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D67209"/>
    <w:multiLevelType w:val="hybridMultilevel"/>
    <w:tmpl w:val="1DA6D918"/>
    <w:lvl w:ilvl="0" w:tplc="AA2A9596">
      <w:start w:val="1"/>
      <w:numFmt w:val="bullet"/>
      <w:lvlText w:val="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>
    <w:nsid w:val="6E656AB3"/>
    <w:multiLevelType w:val="hybridMultilevel"/>
    <w:tmpl w:val="2EF6F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471FD2"/>
    <w:multiLevelType w:val="multilevel"/>
    <w:tmpl w:val="EEBE71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4"/>
        </w:tabs>
        <w:ind w:left="7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22"/>
        </w:tabs>
        <w:ind w:left="11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36"/>
        </w:tabs>
        <w:ind w:left="11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10"/>
        </w:tabs>
        <w:ind w:left="15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84"/>
        </w:tabs>
        <w:ind w:left="18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98"/>
        </w:tabs>
        <w:ind w:left="18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72"/>
        </w:tabs>
        <w:ind w:left="2272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12"/>
  </w:num>
  <w:num w:numId="7">
    <w:abstractNumId w:val="3"/>
  </w:num>
  <w:num w:numId="8">
    <w:abstractNumId w:val="7"/>
  </w:num>
  <w:num w:numId="9">
    <w:abstractNumId w:val="5"/>
  </w:num>
  <w:num w:numId="10">
    <w:abstractNumId w:val="11"/>
  </w:num>
  <w:num w:numId="11">
    <w:abstractNumId w:val="10"/>
  </w:num>
  <w:num w:numId="12">
    <w:abstractNumId w:val="8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102B38"/>
    <w:rsid w:val="00017A26"/>
    <w:rsid w:val="00055C40"/>
    <w:rsid w:val="00086382"/>
    <w:rsid w:val="00090D97"/>
    <w:rsid w:val="000969F1"/>
    <w:rsid w:val="000A580A"/>
    <w:rsid w:val="000D6F88"/>
    <w:rsid w:val="000F0336"/>
    <w:rsid w:val="00102B38"/>
    <w:rsid w:val="00110A8C"/>
    <w:rsid w:val="001637F7"/>
    <w:rsid w:val="0018762B"/>
    <w:rsid w:val="001C67A3"/>
    <w:rsid w:val="001E73FB"/>
    <w:rsid w:val="002000F0"/>
    <w:rsid w:val="00217C78"/>
    <w:rsid w:val="0025053A"/>
    <w:rsid w:val="00264FFE"/>
    <w:rsid w:val="00270835"/>
    <w:rsid w:val="00271BFE"/>
    <w:rsid w:val="00297C57"/>
    <w:rsid w:val="002C3AF0"/>
    <w:rsid w:val="002E39B7"/>
    <w:rsid w:val="003115B6"/>
    <w:rsid w:val="0031498C"/>
    <w:rsid w:val="00336E8D"/>
    <w:rsid w:val="00376443"/>
    <w:rsid w:val="003E06CE"/>
    <w:rsid w:val="003F17E2"/>
    <w:rsid w:val="00450167"/>
    <w:rsid w:val="0047482B"/>
    <w:rsid w:val="00491F62"/>
    <w:rsid w:val="004E50DF"/>
    <w:rsid w:val="00516477"/>
    <w:rsid w:val="0053567C"/>
    <w:rsid w:val="005539D2"/>
    <w:rsid w:val="005665D7"/>
    <w:rsid w:val="00594283"/>
    <w:rsid w:val="005D6D72"/>
    <w:rsid w:val="005E2A56"/>
    <w:rsid w:val="006041C1"/>
    <w:rsid w:val="006106B2"/>
    <w:rsid w:val="00651CBB"/>
    <w:rsid w:val="00652492"/>
    <w:rsid w:val="006A087E"/>
    <w:rsid w:val="006C3F1A"/>
    <w:rsid w:val="006C4381"/>
    <w:rsid w:val="0071542F"/>
    <w:rsid w:val="00716FF3"/>
    <w:rsid w:val="007530B2"/>
    <w:rsid w:val="007625DD"/>
    <w:rsid w:val="00762820"/>
    <w:rsid w:val="00774FE5"/>
    <w:rsid w:val="007832F0"/>
    <w:rsid w:val="007A3179"/>
    <w:rsid w:val="007A6772"/>
    <w:rsid w:val="007B200A"/>
    <w:rsid w:val="007F7CD1"/>
    <w:rsid w:val="00803477"/>
    <w:rsid w:val="008226AF"/>
    <w:rsid w:val="00823503"/>
    <w:rsid w:val="00830EEA"/>
    <w:rsid w:val="00847637"/>
    <w:rsid w:val="00867D4F"/>
    <w:rsid w:val="00893D4E"/>
    <w:rsid w:val="008B2E94"/>
    <w:rsid w:val="008C6BF9"/>
    <w:rsid w:val="008D346D"/>
    <w:rsid w:val="00913331"/>
    <w:rsid w:val="00917354"/>
    <w:rsid w:val="009276E7"/>
    <w:rsid w:val="009436F5"/>
    <w:rsid w:val="00943F76"/>
    <w:rsid w:val="009863E4"/>
    <w:rsid w:val="009B1ADD"/>
    <w:rsid w:val="009E1324"/>
    <w:rsid w:val="00A0172C"/>
    <w:rsid w:val="00A15A76"/>
    <w:rsid w:val="00A44DC2"/>
    <w:rsid w:val="00A85DB8"/>
    <w:rsid w:val="00A90ABF"/>
    <w:rsid w:val="00A932AE"/>
    <w:rsid w:val="00AA326D"/>
    <w:rsid w:val="00AD7EB3"/>
    <w:rsid w:val="00AE1154"/>
    <w:rsid w:val="00AE6171"/>
    <w:rsid w:val="00AF72B4"/>
    <w:rsid w:val="00B105CF"/>
    <w:rsid w:val="00B340C2"/>
    <w:rsid w:val="00B36A6D"/>
    <w:rsid w:val="00B602CF"/>
    <w:rsid w:val="00BE0B0D"/>
    <w:rsid w:val="00C07D29"/>
    <w:rsid w:val="00C316A0"/>
    <w:rsid w:val="00C5732C"/>
    <w:rsid w:val="00CA04B0"/>
    <w:rsid w:val="00CA1D7B"/>
    <w:rsid w:val="00CD3B87"/>
    <w:rsid w:val="00D10C2F"/>
    <w:rsid w:val="00D3482A"/>
    <w:rsid w:val="00DC5DDA"/>
    <w:rsid w:val="00E042C7"/>
    <w:rsid w:val="00E44B69"/>
    <w:rsid w:val="00E51A05"/>
    <w:rsid w:val="00E67D7D"/>
    <w:rsid w:val="00E77386"/>
    <w:rsid w:val="00EA3299"/>
    <w:rsid w:val="00EB2244"/>
    <w:rsid w:val="00EC22B2"/>
    <w:rsid w:val="00EC31A5"/>
    <w:rsid w:val="00ED086C"/>
    <w:rsid w:val="00EF2917"/>
    <w:rsid w:val="00F00942"/>
    <w:rsid w:val="00F1117E"/>
    <w:rsid w:val="00F23F14"/>
    <w:rsid w:val="00F45B3C"/>
    <w:rsid w:val="00F81E4E"/>
    <w:rsid w:val="00FA5F20"/>
    <w:rsid w:val="00FC1274"/>
    <w:rsid w:val="00FE6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D4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93D4E"/>
    <w:pPr>
      <w:widowControl/>
      <w:suppressAutoHyphens w:val="0"/>
      <w:spacing w:after="200" w:line="276" w:lineRule="auto"/>
      <w:ind w:left="720"/>
    </w:pPr>
    <w:rPr>
      <w:rFonts w:ascii="Calibri" w:hAnsi="Calibri"/>
      <w:kern w:val="1"/>
      <w:sz w:val="22"/>
      <w:szCs w:val="22"/>
    </w:rPr>
  </w:style>
  <w:style w:type="paragraph" w:customStyle="1" w:styleId="msonormalcxspmiddle">
    <w:name w:val="msonormalcxspmiddle"/>
    <w:basedOn w:val="a"/>
    <w:rsid w:val="00893D4E"/>
    <w:pPr>
      <w:widowControl/>
      <w:suppressAutoHyphens w:val="0"/>
      <w:spacing w:before="280" w:after="280"/>
    </w:pPr>
    <w:rPr>
      <w:kern w:val="1"/>
    </w:rPr>
  </w:style>
  <w:style w:type="paragraph" w:customStyle="1" w:styleId="10">
    <w:name w:val="Красная строка1"/>
    <w:basedOn w:val="a3"/>
    <w:rsid w:val="00893D4E"/>
    <w:pPr>
      <w:widowControl/>
      <w:suppressAutoHyphens w:val="0"/>
      <w:ind w:firstLine="210"/>
    </w:pPr>
    <w:rPr>
      <w:kern w:val="1"/>
    </w:rPr>
  </w:style>
  <w:style w:type="paragraph" w:styleId="a3">
    <w:name w:val="Body Text"/>
    <w:basedOn w:val="a"/>
    <w:link w:val="a4"/>
    <w:uiPriority w:val="99"/>
    <w:semiHidden/>
    <w:unhideWhenUsed/>
    <w:rsid w:val="00893D4E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893D4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5">
    <w:name w:val="List Paragraph"/>
    <w:basedOn w:val="a"/>
    <w:uiPriority w:val="34"/>
    <w:qFormat/>
    <w:rsid w:val="00AA326D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863E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63E4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Normal (Web)"/>
    <w:basedOn w:val="a"/>
    <w:unhideWhenUsed/>
    <w:rsid w:val="008C6BF9"/>
    <w:pPr>
      <w:widowControl/>
      <w:suppressAutoHyphens w:val="0"/>
      <w:spacing w:before="100" w:beforeAutospacing="1" w:after="100" w:afterAutospacing="1"/>
    </w:pPr>
    <w:rPr>
      <w:szCs w:val="24"/>
      <w:lang w:eastAsia="ru-RU"/>
    </w:rPr>
  </w:style>
  <w:style w:type="paragraph" w:styleId="a9">
    <w:name w:val="No Spacing"/>
    <w:link w:val="aa"/>
    <w:uiPriority w:val="1"/>
    <w:qFormat/>
    <w:rsid w:val="008C6BF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b">
    <w:name w:val="Strong"/>
    <w:basedOn w:val="a0"/>
    <w:uiPriority w:val="22"/>
    <w:qFormat/>
    <w:rsid w:val="008C6BF9"/>
    <w:rPr>
      <w:b/>
      <w:bCs/>
    </w:rPr>
  </w:style>
  <w:style w:type="table" w:styleId="ac">
    <w:name w:val="Table Grid"/>
    <w:basedOn w:val="a1"/>
    <w:uiPriority w:val="59"/>
    <w:rsid w:val="004748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77386"/>
  </w:style>
  <w:style w:type="character" w:styleId="ad">
    <w:name w:val="Hyperlink"/>
    <w:basedOn w:val="a0"/>
    <w:uiPriority w:val="99"/>
    <w:unhideWhenUsed/>
    <w:rsid w:val="00E77386"/>
    <w:rPr>
      <w:color w:val="0000FF" w:themeColor="hyperlink"/>
      <w:u w:val="single"/>
    </w:rPr>
  </w:style>
  <w:style w:type="character" w:customStyle="1" w:styleId="aa">
    <w:name w:val="Без интервала Знак"/>
    <w:basedOn w:val="a0"/>
    <w:link w:val="a9"/>
    <w:uiPriority w:val="1"/>
    <w:locked/>
    <w:rsid w:val="00A85DB8"/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D4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93D4E"/>
    <w:pPr>
      <w:widowControl/>
      <w:suppressAutoHyphens w:val="0"/>
      <w:spacing w:after="200" w:line="276" w:lineRule="auto"/>
      <w:ind w:left="720"/>
    </w:pPr>
    <w:rPr>
      <w:rFonts w:ascii="Calibri" w:hAnsi="Calibri"/>
      <w:kern w:val="1"/>
      <w:sz w:val="22"/>
      <w:szCs w:val="22"/>
    </w:rPr>
  </w:style>
  <w:style w:type="paragraph" w:customStyle="1" w:styleId="msonormalcxspmiddle">
    <w:name w:val="msonormalcxspmiddle"/>
    <w:basedOn w:val="a"/>
    <w:rsid w:val="00893D4E"/>
    <w:pPr>
      <w:widowControl/>
      <w:suppressAutoHyphens w:val="0"/>
      <w:spacing w:before="280" w:after="280"/>
    </w:pPr>
    <w:rPr>
      <w:kern w:val="1"/>
    </w:rPr>
  </w:style>
  <w:style w:type="paragraph" w:customStyle="1" w:styleId="10">
    <w:name w:val="Красная строка1"/>
    <w:basedOn w:val="a3"/>
    <w:rsid w:val="00893D4E"/>
    <w:pPr>
      <w:widowControl/>
      <w:suppressAutoHyphens w:val="0"/>
      <w:ind w:firstLine="210"/>
    </w:pPr>
    <w:rPr>
      <w:kern w:val="1"/>
    </w:rPr>
  </w:style>
  <w:style w:type="paragraph" w:styleId="a3">
    <w:name w:val="Body Text"/>
    <w:basedOn w:val="a"/>
    <w:link w:val="a4"/>
    <w:uiPriority w:val="99"/>
    <w:semiHidden/>
    <w:unhideWhenUsed/>
    <w:rsid w:val="00893D4E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893D4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5">
    <w:name w:val="List Paragraph"/>
    <w:basedOn w:val="a"/>
    <w:uiPriority w:val="34"/>
    <w:qFormat/>
    <w:rsid w:val="00AA326D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863E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63E4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s://14chern.tvoysadik.ru/" TargetMode="External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1557</TotalTime>
  <Pages>1</Pages>
  <Words>1253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Светочка</dc:creator>
  <cp:keywords/>
  <dc:description/>
  <cp:lastModifiedBy>User</cp:lastModifiedBy>
  <cp:revision>54</cp:revision>
  <cp:lastPrinted>2018-01-09T06:12:00Z</cp:lastPrinted>
  <dcterms:created xsi:type="dcterms:W3CDTF">2016-02-14T12:11:00Z</dcterms:created>
  <dcterms:modified xsi:type="dcterms:W3CDTF">2021-05-04T04:24:00Z</dcterms:modified>
</cp:coreProperties>
</file>